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5.xml" ContentType="application/vnd.openxmlformats-officedocument.wordprocessingml.head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footer17.xml" ContentType="application/vnd.openxmlformats-officedocument.wordprocessingml.footer+xml"/>
  <Override PartName="/word/header7.xml" ContentType="application/vnd.openxmlformats-officedocument.wordprocessingml.header+xml"/>
  <Override PartName="/word/footer18.xml" ContentType="application/vnd.openxmlformats-officedocument.wordprocessingml.footer+xml"/>
  <Override PartName="/word/header8.xml" ContentType="application/vnd.openxmlformats-officedocument.wordprocessingml.header+xml"/>
  <Override PartName="/word/footer19.xml" ContentType="application/vnd.openxmlformats-officedocument.wordprocessingml.footer+xml"/>
  <Override PartName="/word/header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0.xml" ContentType="application/vnd.openxmlformats-officedocument.wordprocessingml.header+xml"/>
  <Override PartName="/word/footer22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90D" w:rsidRDefault="00C45C4E">
      <w:pPr>
        <w:kinsoku w:val="0"/>
        <w:overflowPunct w:val="0"/>
        <w:spacing w:before="1" w:line="110" w:lineRule="exact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5236845</wp:posOffset>
                </wp:positionV>
                <wp:extent cx="116840" cy="116840"/>
                <wp:effectExtent l="5080" t="7620" r="11430" b="8890"/>
                <wp:wrapNone/>
                <wp:docPr id="10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06.65pt;margin-top:412.35pt;width:9.2pt;height:9.2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zUqZQIAAOcEAAAOAAAAZHJzL2Uyb0RvYy54bWysVFGP2jAMfp+0/xDlHdpyPQ4qyulEYZp0&#10;20677QeEJKXR0iRLAoVN++9zUu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5421630</wp:posOffset>
                </wp:positionV>
                <wp:extent cx="116840" cy="116840"/>
                <wp:effectExtent l="5080" t="11430" r="11430" b="5080"/>
                <wp:wrapNone/>
                <wp:docPr id="10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06.65pt;margin-top:426.9pt;width:9.2pt;height:9.2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3s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6511290</wp:posOffset>
                </wp:positionV>
                <wp:extent cx="116840" cy="116840"/>
                <wp:effectExtent l="5080" t="5715" r="11430" b="10795"/>
                <wp:wrapNone/>
                <wp:docPr id="103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06.65pt;margin-top:512.7pt;width:9.2pt;height:9.2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Ci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7233920</wp:posOffset>
                </wp:positionV>
                <wp:extent cx="116840" cy="116840"/>
                <wp:effectExtent l="5080" t="13970" r="11430" b="12065"/>
                <wp:wrapNone/>
                <wp:docPr id="10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06.65pt;margin-top:569.6pt;width:9.2pt;height:9.2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rm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ge">
                  <wp:posOffset>8323580</wp:posOffset>
                </wp:positionV>
                <wp:extent cx="116840" cy="116840"/>
                <wp:effectExtent l="6985" t="8255" r="9525" b="8255"/>
                <wp:wrapNone/>
                <wp:docPr id="10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06.8pt;margin-top:655.4pt;width:9.2pt;height:9.2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o/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ge">
                  <wp:posOffset>9422765</wp:posOffset>
                </wp:positionV>
                <wp:extent cx="116840" cy="116840"/>
                <wp:effectExtent l="6985" t="12065" r="9525" b="13970"/>
                <wp:wrapNone/>
                <wp:docPr id="10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6.8pt;margin-top:741.95pt;width:9.2pt;height:9.2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+C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5730875</wp:posOffset>
                </wp:positionV>
                <wp:extent cx="3809365" cy="0"/>
                <wp:effectExtent l="8890" t="6350" r="10795" b="12700"/>
                <wp:wrapNone/>
                <wp:docPr id="102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9365" cy="0"/>
                        </a:xfrm>
                        <a:custGeom>
                          <a:avLst/>
                          <a:gdLst>
                            <a:gd name="T0" fmla="*/ 0 w 5999"/>
                            <a:gd name="T1" fmla="*/ 0 h 20"/>
                            <a:gd name="T2" fmla="*/ 3809365 w 5999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999" h="20">
                              <a:moveTo>
                                <a:pt x="0" y="0"/>
                              </a:moveTo>
                              <a:lnTo>
                                <a:pt x="599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233.2pt;margin-top:451.25pt;width:299.95pt;height:0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" o:allowincell="f" path="m,l5999,e" filled="f" strokeweight=".22133mm">
                <v:path arrowok="t" o:connecttype="custom" o:connectlocs="0,0;214748364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6821805</wp:posOffset>
                </wp:positionV>
                <wp:extent cx="3809365" cy="0"/>
                <wp:effectExtent l="8890" t="11430" r="10795" b="7620"/>
                <wp:wrapNone/>
                <wp:docPr id="102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9365" cy="0"/>
                        </a:xfrm>
                        <a:custGeom>
                          <a:avLst/>
                          <a:gdLst>
                            <a:gd name="T0" fmla="*/ 0 w 5999"/>
                            <a:gd name="T1" fmla="*/ 0 h 20"/>
                            <a:gd name="T2" fmla="*/ 3809365 w 5999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999" h="20">
                              <a:moveTo>
                                <a:pt x="0" y="0"/>
                              </a:moveTo>
                              <a:lnTo>
                                <a:pt x="599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233.2pt;margin-top:537.15pt;width:299.95pt;height:0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" o:allowincell="f" path="m,l5999,e" filled="f" strokeweight=".22133mm">
                <v:path arrowok="t" o:connecttype="custom" o:connectlocs="0,0;214748364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7544435</wp:posOffset>
                </wp:positionV>
                <wp:extent cx="3809365" cy="0"/>
                <wp:effectExtent l="8890" t="10160" r="10795" b="8890"/>
                <wp:wrapNone/>
                <wp:docPr id="102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9365" cy="0"/>
                        </a:xfrm>
                        <a:custGeom>
                          <a:avLst/>
                          <a:gdLst>
                            <a:gd name="T0" fmla="*/ 0 w 5999"/>
                            <a:gd name="T1" fmla="*/ 0 h 20"/>
                            <a:gd name="T2" fmla="*/ 3809365 w 5999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999" h="20">
                              <a:moveTo>
                                <a:pt x="0" y="0"/>
                              </a:moveTo>
                              <a:lnTo>
                                <a:pt x="599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233.2pt;margin-top:594.05pt;width:299.95pt;height:0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" o:allowincell="f" path="m,l5999,e" filled="f" strokeweight=".22133mm">
                <v:path arrowok="t" o:connecttype="custom" o:connectlocs="0,0;2147483647,0" o:connectangles="0,0"/>
                <w10:wrap anchorx="page" anchory="page"/>
              </v:shape>
            </w:pict>
          </mc:Fallback>
        </mc:AlternateContent>
      </w:r>
    </w:p>
    <w:p w:rsidR="00D6190D" w:rsidRDefault="00C45C4E">
      <w:pPr>
        <w:pStyle w:val="berschrift4"/>
        <w:kinsoku w:val="0"/>
        <w:overflowPunct w:val="0"/>
        <w:spacing w:before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-13335</wp:posOffset>
                </wp:positionV>
                <wp:extent cx="5925185" cy="1289050"/>
                <wp:effectExtent l="0" t="0" r="1270" b="635"/>
                <wp:wrapNone/>
                <wp:docPr id="10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046"/>
                              <w:gridCol w:w="6239"/>
                            </w:tblGrid>
                            <w:tr w:rsidR="00D6190D" w:rsidRPr="005B79B6">
                              <w:trPr>
                                <w:trHeight w:hRule="exact" w:val="388"/>
                              </w:trPr>
                              <w:tc>
                                <w:tcPr>
                                  <w:tcW w:w="304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6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rag auf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Eröf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nung des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Ins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erfah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ens (§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05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InsO)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es 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der</w:t>
                                  </w: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80.85pt;margin-top:-1.05pt;width:466.55pt;height:101.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046"/>
                        <w:gridCol w:w="6239"/>
                      </w:tblGrid>
                      <w:tr w:rsidR="00D6190D" w:rsidRPr="005B79B6">
                        <w:trPr>
                          <w:trHeight w:hRule="exact" w:val="388"/>
                        </w:trPr>
                        <w:tc>
                          <w:tcPr>
                            <w:tcW w:w="3046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 w:right="16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rag auf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Eröf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nung des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erfah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ens (§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05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InsO)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es /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der</w:t>
                            </w: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10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2.Teil-Text-_Formulare_dazwischen"/>
      <w:bookmarkEnd w:id="0"/>
      <w:r w:rsidR="00D6190D">
        <w:rPr>
          <w:rFonts w:ascii="Arial Black" w:hAnsi="Arial Black" w:cs="Arial Black"/>
        </w:rPr>
        <w:t>1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12700</wp:posOffset>
                </wp:positionV>
                <wp:extent cx="5935345" cy="955675"/>
                <wp:effectExtent l="6985" t="3175" r="1270" b="3175"/>
                <wp:wrapNone/>
                <wp:docPr id="10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5675"/>
                          <a:chOff x="1601" y="20"/>
                          <a:chExt cx="9347" cy="1505"/>
                        </a:xfrm>
                      </wpg:grpSpPr>
                      <wps:wsp>
                        <wps:cNvPr id="1021" name="Freeform 21"/>
                        <wps:cNvSpPr>
                          <a:spLocks/>
                        </wps:cNvSpPr>
                        <wps:spPr bwMode="auto">
                          <a:xfrm>
                            <a:off x="1618" y="3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22"/>
                        <wps:cNvSpPr>
                          <a:spLocks/>
                        </wps:cNvSpPr>
                        <wps:spPr bwMode="auto">
                          <a:xfrm>
                            <a:off x="1632" y="52"/>
                            <a:ext cx="20" cy="1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3"/>
                              <a:gd name="T2" fmla="*/ 0 w 20"/>
                              <a:gd name="T3" fmla="*/ 1442 h 14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3">
                                <a:moveTo>
                                  <a:pt x="0" y="0"/>
                                </a:moveTo>
                                <a:lnTo>
                                  <a:pt x="0" y="144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23"/>
                        <wps:cNvSpPr>
                          <a:spLocks/>
                        </wps:cNvSpPr>
                        <wps:spPr bwMode="auto">
                          <a:xfrm>
                            <a:off x="1618" y="1509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24"/>
                        <wps:cNvSpPr>
                          <a:spLocks/>
                        </wps:cNvSpPr>
                        <wps:spPr bwMode="auto">
                          <a:xfrm>
                            <a:off x="10917" y="52"/>
                            <a:ext cx="20" cy="1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3"/>
                              <a:gd name="T2" fmla="*/ 0 w 20"/>
                              <a:gd name="T3" fmla="*/ 1442 h 14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3">
                                <a:moveTo>
                                  <a:pt x="0" y="0"/>
                                </a:moveTo>
                                <a:lnTo>
                                  <a:pt x="0" y="1442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80.05pt;margin-top:1pt;width:467.35pt;height:75.25pt;z-index:-251947008;mso-position-horizontal-relative:page" coordorigin="1601,20" coordsize="9347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" o:allowincell="f">
                <v:shape id="Freeform 21" o:spid="_x0000_s1027" style="position:absolute;left:1618;top: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dncMA&#10;AADdAAAADwAAAGRycy9kb3ducmV2LnhtbERPPWvDMBDdA/0P4grdEtkeGuNGCaVQYjI1btKsh3W1&#10;TKyTsZTY/vdVodDtHu/zNrvJduJOg28dK0hXCQji2umWGwWnz/dlDsIHZI2dY1Iwk4fd9mGxwUK7&#10;kY90r0IjYgj7AhWYEPpCSl8bsuhXrieO3LcbLIYIh0bqAccYbjuZJcmztNhybDDY05uh+lrdrIJs&#10;/dGn86H84mt5obzLLrez2Sv19Di9voAINIV/8Z+71HF+kqX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WdncMAAADdAAAADwAAAAAAAAAAAAAAAACYAgAAZHJzL2Rv&#10;d25yZXYueG1sUEsFBgAAAAAEAAQA9QAAAIgDAAAAAA==&#10;" path="m,l9313,e" filled="f" strokeweight="1.66pt">
                  <v:path arrowok="t" o:connecttype="custom" o:connectlocs="0,0;9313,0" o:connectangles="0,0"/>
                </v:shape>
                <v:shape id="Freeform 22" o:spid="_x0000_s1028" style="position:absolute;left:1632;top:52;width:20;height:1443;visibility:visible;mso-wrap-style:square;v-text-anchor:top" coordsize="20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ZM8QA&#10;AADdAAAADwAAAGRycy9kb3ducmV2LnhtbERPTWvCQBC9C/6HZYTedGMQqamriCBaerAmIvQ2ZKdJ&#10;aHY2ZFeT+uvdQsHbPN7nLNe9qcWNWldZVjCdRCCIc6srLhScs934FYTzyBpry6TglxysV8PBEhNt&#10;Oz7RLfWFCCHsElRQet8kUrq8JINuYhviwH3b1qAPsC2kbrEL4aaWcRTNpcGKQ0OJDW1Lyn/Sq1Ew&#10;yxZT+R53/vxxzz+Ph6LJ9pcvpV5G/eYNhKfeP8X/7oMO86M4hr9vw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mTPEAAAA3QAAAA8AAAAAAAAAAAAAAAAAmAIAAGRycy9k&#10;b3ducmV2LnhtbFBLBQYAAAAABAAEAPUAAACJAwAAAAA=&#10;" path="m,l,1442e" filled="f" strokeweight=".54325mm">
                  <v:path arrowok="t" o:connecttype="custom" o:connectlocs="0,0;0,1442" o:connectangles="0,0"/>
                </v:shape>
                <v:shape id="Freeform 23" o:spid="_x0000_s1029" style="position:absolute;left:1618;top:1509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qE8QA&#10;AADdAAAADwAAAGRycy9kb3ducmV2LnhtbERPS2vCQBC+F/wPywi9NRuNFEldxQcFD6UQI4K3ITtN&#10;gtnZkF1N7K93CwVv8/E9Z7EaTCNu1LnasoJJFIMgLqyuuVRwzD/f5iCcR9bYWCYFd3KwWo5eFphq&#10;23NGt4MvRQhhl6KCyvs2ldIVFRl0kW2JA/djO4M+wK6UusM+hJtGTuP4XRqsOTRU2NK2ouJyuBoF&#10;52R9yr6uv8VlN9k42e6oz2ffSr2Oh/UHCE+Df4r/3Xsd5sfTBP6+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ahPEAAAA3QAAAA8AAAAAAAAAAAAAAAAAmAIAAGRycy9k&#10;b3ducmV2LnhtbFBLBQYAAAAABAAEAPUAAACJAwAAAAA=&#10;" path="m,l9313,e" filled="f" strokeweight=".54325mm">
                  <v:path arrowok="t" o:connecttype="custom" o:connectlocs="0,0;9313,0" o:connectangles="0,0"/>
                </v:shape>
                <v:shape id="Freeform 24" o:spid="_x0000_s1030" style="position:absolute;left:10917;top:52;width:20;height:1443;visibility:visible;mso-wrap-style:square;v-text-anchor:top" coordsize="20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q0MMA&#10;AADdAAAADwAAAGRycy9kb3ducmV2LnhtbERPS2vCQBC+C/0Pywi96cYgRaKrBEFoKT1UBfU2ZMds&#10;MDsbspuH/75bKPQ2H99zNrvR1qKn1leOFSzmCQjiwumKSwXn02G2AuEDssbaMSl4kofd9mWywUy7&#10;gb+pP4ZSxBD2GSowITSZlL4wZNHPXUMcubtrLYYI21LqFocYbmuZJsmbtFhxbDDY0N5Q8Th2VkE3&#10;9Pn1y3fPQ/55NeUy/ZAXd1PqdTrmaxCBxvAv/nO/6zg/SZ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8q0MMAAADdAAAADwAAAAAAAAAAAAAAAACYAgAAZHJzL2Rv&#10;d25yZXYueG1sUEsFBgAAAAAEAAQA9QAAAIgDAAAAAA==&#10;" path="m,l,1442e" filled="f" strokeweight="1.54pt">
                  <v:path arrowok="t" o:connecttype="custom" o:connectlocs="0,0;0,144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-1311910</wp:posOffset>
                </wp:positionV>
                <wp:extent cx="182880" cy="182245"/>
                <wp:effectExtent l="6985" t="12065" r="10160" b="5715"/>
                <wp:wrapNone/>
                <wp:docPr id="101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7.55pt;margin-top:-103.3pt;width:14.4pt;height:14.3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z w:val="18"/>
          <w:szCs w:val="18"/>
        </w:rPr>
        <w:t>2</w:t>
      </w:r>
    </w:p>
    <w:p w:rsidR="00D6190D" w:rsidRDefault="00C45C4E">
      <w:pPr>
        <w:kinsoku w:val="0"/>
        <w:overflowPunct w:val="0"/>
        <w:spacing w:line="212" w:lineRule="exact"/>
        <w:ind w:left="58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-167005</wp:posOffset>
                </wp:positionV>
                <wp:extent cx="182880" cy="182245"/>
                <wp:effectExtent l="6985" t="13970" r="10160" b="13335"/>
                <wp:wrapNone/>
                <wp:docPr id="10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7.55pt;margin-top:-13.15pt;width:14.4pt;height:14.3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Mk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as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pacing w:val="4"/>
          <w:sz w:val="20"/>
          <w:szCs w:val="20"/>
        </w:rPr>
        <w:t>m</w:t>
      </w:r>
      <w:r w:rsidR="00D6190D">
        <w:rPr>
          <w:rFonts w:ascii="Arial" w:hAnsi="Arial" w:cs="Arial"/>
          <w:sz w:val="20"/>
          <w:szCs w:val="20"/>
        </w:rPr>
        <w:t>tsg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ht</w:t>
      </w:r>
    </w:p>
    <w:p w:rsidR="00D6190D" w:rsidRDefault="00D6190D">
      <w:pPr>
        <w:kinsoku w:val="0"/>
        <w:overflowPunct w:val="0"/>
        <w:ind w:left="5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</w:p>
    <w:p w:rsidR="00D6190D" w:rsidRDefault="00D6190D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D6190D" w:rsidRDefault="00C45C4E">
      <w:pPr>
        <w:tabs>
          <w:tab w:val="left" w:pos="4679"/>
        </w:tabs>
        <w:kinsoku w:val="0"/>
        <w:overflowPunct w:val="0"/>
        <w:ind w:left="58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403860</wp:posOffset>
                </wp:positionV>
                <wp:extent cx="182880" cy="182245"/>
                <wp:effectExtent l="6985" t="13335" r="10160" b="13970"/>
                <wp:wrapNone/>
                <wp:docPr id="101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7.55pt;margin-top:31.8pt;width:14.4pt;height:14.3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 xml:space="preserve"> </w:t>
      </w:r>
      <w:r w:rsidR="00D6190D">
        <w:rPr>
          <w:rFonts w:ascii="Arial" w:hAnsi="Arial" w:cs="Arial"/>
          <w:w w:val="99"/>
          <w:sz w:val="20"/>
          <w:szCs w:val="20"/>
          <w:u w:val="single"/>
        </w:rPr>
        <w:t xml:space="preserve"> </w:t>
      </w:r>
      <w:r w:rsidR="00D6190D">
        <w:rPr>
          <w:rFonts w:ascii="Arial" w:hAnsi="Arial" w:cs="Arial"/>
          <w:sz w:val="20"/>
          <w:szCs w:val="20"/>
          <w:u w:val="single"/>
        </w:rPr>
        <w:tab/>
      </w:r>
    </w:p>
    <w:p w:rsidR="00D6190D" w:rsidRDefault="00D6190D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885825</wp:posOffset>
                </wp:positionV>
                <wp:extent cx="182880" cy="182245"/>
                <wp:effectExtent l="6985" t="9525" r="10160" b="8255"/>
                <wp:wrapNone/>
                <wp:docPr id="101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7.55pt;margin-top:69.75pt;width:14.4pt;height:14.3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UR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12700</wp:posOffset>
                </wp:positionV>
                <wp:extent cx="5925185" cy="6849745"/>
                <wp:effectExtent l="0" t="3175" r="1270" b="0"/>
                <wp:wrapNone/>
                <wp:docPr id="10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684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54"/>
                              <w:gridCol w:w="3688"/>
                              <w:gridCol w:w="3543"/>
                            </w:tblGrid>
                            <w:tr w:rsidR="00D6190D" w:rsidRPr="005B79B6">
                              <w:trPr>
                                <w:trHeight w:hRule="exact" w:val="1264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3"/>
                                    <w:ind w:left="54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2"/>
                                      <w:szCs w:val="22"/>
                                    </w:rPr>
                                    <w:t>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52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röffn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trag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10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stel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ag,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üb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zv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fahr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öffne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Nach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gsp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arer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n.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07"/>
                              </w:trPr>
                              <w:tc>
                                <w:tcPr>
                                  <w:tcW w:w="9285" w:type="dxa"/>
                                  <w:gridSpan w:val="3"/>
                                  <w:tcBorders>
                                    <w:top w:val="single" w:sz="1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074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54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1.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54" w:lineRule="exact"/>
                                    <w:ind w:left="54" w:right="16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freiu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trag</w:t>
                                  </w: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stelle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auf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huld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efr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O).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9"/>
                                    <w:ind w:left="40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ufül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2" w:space="0" w:color="000000"/>
                                    <w:left w:val="single" w:sz="18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9" w:right="11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stel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einen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ntr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39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cht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8310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54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9" w:lineRule="auto"/>
                                    <w:ind w:left="54" w:right="34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Restschuld-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befr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ungs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ntrag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6"/>
                                    <w:ind w:left="6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419"/>
                                    </w:tabs>
                                    <w:kinsoku w:val="0"/>
                                    <w:overflowPunct w:val="0"/>
                                    <w:ind w:left="777" w:hanging="71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ntrag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Rests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n.)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71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id="1" w:name="_GoBack"/>
                                  <w:bookmarkEnd w:id="1"/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8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(Datu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- 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II. 2.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b)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419"/>
                                    </w:tabs>
                                    <w:kinsoku w:val="0"/>
                                    <w:overflowPunct w:val="0"/>
                                    <w:ind w:left="419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Rests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1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8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(Datu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., 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 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II. 2.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icht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1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wurde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8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(Datu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., 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 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II. 2.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c)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n.)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419"/>
                                    </w:tabs>
                                    <w:kinsoku w:val="0"/>
                                    <w:overflowPunct w:val="0"/>
                                    <w:spacing w:before="70" w:line="584" w:lineRule="exact"/>
                                    <w:ind w:left="777" w:right="342" w:hanging="71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reiu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rechts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erurt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77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nsol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777" w:right="209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nsol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8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tat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eldstra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77" w:right="10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sk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7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gsp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Insol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bs.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Nr.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O).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80.85pt;margin-top:1pt;width:466.55pt;height:539.3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G7sgIAALU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54"/>
                        <w:gridCol w:w="3688"/>
                        <w:gridCol w:w="3543"/>
                      </w:tblGrid>
                      <w:tr w:rsidR="00D6190D" w:rsidRPr="005B79B6">
                        <w:trPr>
                          <w:trHeight w:hRule="exact" w:val="1264"/>
                        </w:trPr>
                        <w:tc>
                          <w:tcPr>
                            <w:tcW w:w="205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3"/>
                              <w:ind w:left="54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>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52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röffn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trag</w:t>
                            </w:r>
                          </w:p>
                        </w:tc>
                        <w:tc>
                          <w:tcPr>
                            <w:tcW w:w="7231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 w:right="108"/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stel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ag,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üb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mein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zv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fahr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r-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öffne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Nach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erhä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gsp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reits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arer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07"/>
                        </w:trPr>
                        <w:tc>
                          <w:tcPr>
                            <w:tcW w:w="9285" w:type="dxa"/>
                            <w:gridSpan w:val="3"/>
                            <w:tcBorders>
                              <w:top w:val="single" w:sz="1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074"/>
                        </w:trPr>
                        <w:tc>
                          <w:tcPr>
                            <w:tcW w:w="205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54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254" w:lineRule="exact"/>
                              <w:ind w:left="54" w:right="162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freiu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trag</w:t>
                            </w: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2" w:right="4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stelle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auf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t-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huld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efr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(§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8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O).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9"/>
                              <w:ind w:left="402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(Nu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II.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ist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ufül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2" w:space="0" w:color="000000"/>
                              <w:left w:val="single" w:sz="18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9" w:right="11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stel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einen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t-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399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(Nu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II.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cht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8310"/>
                        </w:trPr>
                        <w:tc>
                          <w:tcPr>
                            <w:tcW w:w="205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54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9" w:lineRule="auto"/>
                              <w:ind w:left="54" w:right="34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Restschuld-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befr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ungs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ntrag</w:t>
                            </w:r>
                          </w:p>
                        </w:tc>
                        <w:tc>
                          <w:tcPr>
                            <w:tcW w:w="7231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6"/>
                              <w:ind w:left="6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ind w:left="777" w:hanging="71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ntrag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97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II.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n.)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7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bookmarkStart w:id="2" w:name="_GoBack"/>
                            <w:bookmarkEnd w:id="2"/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88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(Datu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.,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- 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II. 2.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b)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ind w:left="4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97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erte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88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(Datu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., Ge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II. 2.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icht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97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wurde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88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(Datu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., Ge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II. 2.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c)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n.)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spacing w:before="70" w:line="584" w:lineRule="exact"/>
                              <w:ind w:left="777" w:right="342" w:hanging="71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reiu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gte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rechts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erurt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ter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77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nsol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777" w:right="2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nsol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</w:t>
                            </w:r>
                            <w:r w:rsidRPr="005B79B6"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e-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tat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eldstra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eits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a-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(§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9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InsO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777" w:right="102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sk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7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t-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gsp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Insol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(§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9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bs.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Nr.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O).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z w:val="18"/>
          <w:szCs w:val="18"/>
        </w:rPr>
        <w:t>3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5" w:line="260" w:lineRule="exact"/>
        <w:rPr>
          <w:sz w:val="26"/>
          <w:szCs w:val="26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168910</wp:posOffset>
                </wp:positionV>
                <wp:extent cx="117475" cy="116840"/>
                <wp:effectExtent l="7620" t="6985" r="8255" b="9525"/>
                <wp:wrapNone/>
                <wp:docPr id="10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88.85pt;margin-top:13.3pt;width:9.25pt;height:9.2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4738370</wp:posOffset>
                </wp:positionH>
                <wp:positionV relativeFrom="paragraph">
                  <wp:posOffset>162560</wp:posOffset>
                </wp:positionV>
                <wp:extent cx="116840" cy="116840"/>
                <wp:effectExtent l="13970" t="10160" r="12065" b="6350"/>
                <wp:wrapNone/>
                <wp:docPr id="101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73.1pt;margin-top:12.8pt;width:9.2pt;height:9.2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N4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z w:val="18"/>
          <w:szCs w:val="18"/>
        </w:rPr>
        <w:t>4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footerReference w:type="default" r:id="rId8"/>
          <w:pgSz w:w="11907" w:h="16860"/>
          <w:pgMar w:top="760" w:right="880" w:bottom="960" w:left="1120" w:header="0" w:footer="765" w:gutter="0"/>
          <w:pgNumType w:start="1"/>
          <w:cols w:space="720"/>
          <w:noEndnote/>
        </w:sectPr>
      </w:pPr>
    </w:p>
    <w:p w:rsidR="00D6190D" w:rsidRDefault="00C45C4E">
      <w:pPr>
        <w:kinsoku w:val="0"/>
        <w:overflowPunct w:val="0"/>
        <w:spacing w:before="67" w:line="239" w:lineRule="auto"/>
        <w:ind w:left="3369" w:right="22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55880</wp:posOffset>
                </wp:positionV>
                <wp:extent cx="116840" cy="116840"/>
                <wp:effectExtent l="6985" t="8255" r="9525" b="8255"/>
                <wp:wrapNone/>
                <wp:docPr id="101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06.8pt;margin-top:4.4pt;width:9.2pt;height:9.2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42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ge">
                  <wp:posOffset>539750</wp:posOffset>
                </wp:positionV>
                <wp:extent cx="5935345" cy="2720975"/>
                <wp:effectExtent l="6985" t="6350" r="1270" b="6350"/>
                <wp:wrapNone/>
                <wp:docPr id="100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720975"/>
                          <a:chOff x="1601" y="850"/>
                          <a:chExt cx="9347" cy="4285"/>
                        </a:xfrm>
                      </wpg:grpSpPr>
                      <wps:wsp>
                        <wps:cNvPr id="1007" name="Freeform 34"/>
                        <wps:cNvSpPr>
                          <a:spLocks/>
                        </wps:cNvSpPr>
                        <wps:spPr bwMode="auto">
                          <a:xfrm>
                            <a:off x="1618" y="86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35"/>
                        <wps:cNvSpPr>
                          <a:spLocks/>
                        </wps:cNvSpPr>
                        <wps:spPr bwMode="auto">
                          <a:xfrm>
                            <a:off x="1632" y="883"/>
                            <a:ext cx="20" cy="42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22"/>
                              <a:gd name="T2" fmla="*/ 0 w 20"/>
                              <a:gd name="T3" fmla="*/ 4222 h 422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22">
                                <a:moveTo>
                                  <a:pt x="0" y="0"/>
                                </a:moveTo>
                                <a:lnTo>
                                  <a:pt x="0" y="422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36"/>
                        <wps:cNvSpPr>
                          <a:spLocks/>
                        </wps:cNvSpPr>
                        <wps:spPr bwMode="auto">
                          <a:xfrm>
                            <a:off x="3686" y="875"/>
                            <a:ext cx="20" cy="4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30"/>
                              <a:gd name="T2" fmla="*/ 0 w 20"/>
                              <a:gd name="T3" fmla="*/ 4229 h 42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30">
                                <a:moveTo>
                                  <a:pt x="0" y="0"/>
                                </a:moveTo>
                                <a:lnTo>
                                  <a:pt x="0" y="422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37"/>
                        <wps:cNvSpPr>
                          <a:spLocks/>
                        </wps:cNvSpPr>
                        <wps:spPr bwMode="auto">
                          <a:xfrm>
                            <a:off x="10917" y="883"/>
                            <a:ext cx="20" cy="42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22"/>
                              <a:gd name="T2" fmla="*/ 0 w 20"/>
                              <a:gd name="T3" fmla="*/ 4222 h 422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22">
                                <a:moveTo>
                                  <a:pt x="0" y="0"/>
                                </a:moveTo>
                                <a:lnTo>
                                  <a:pt x="0" y="422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38"/>
                        <wps:cNvSpPr>
                          <a:spLocks/>
                        </wps:cNvSpPr>
                        <wps:spPr bwMode="auto">
                          <a:xfrm>
                            <a:off x="1618" y="5120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80.05pt;margin-top:42.5pt;width:467.35pt;height:214.25pt;z-index:-251924480;mso-position-horizontal-relative:page;mso-position-vertical-relative:page" coordorigin="1601,850" coordsize="9347,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" o:allowincell="f">
                <v:shape id="Freeform 34" o:spid="_x0000_s1027" style="position:absolute;left:1618;top:8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c4lMAA&#10;AADdAAAADwAAAGRycy9kb3ducmV2LnhtbERPS2sCMRC+F/wPYQRvNamItVujiCjYow96HjbT3dDN&#10;JCZR13/fFAq9zcf3nMWqd524UUzWs4aXsQJBXHtjudFwPu2e5yBSRjbYeSYND0qwWg6eFlgZf+cD&#10;3Y65ESWEU4Ua2pxDJWWqW3KYxj4QF+7LR4e5wNhIE/Fewl0nJ0rNpEPLpaHFQJuW6u/j1Wmgj9ml&#10;t1s1uR7c2zSG8LD4abUeDfv1O4hMff4X/7n3psxX6hV+vyknyO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c4lMAAAADdAAAADwAAAAAAAAAAAAAAAACYAgAAZHJzL2Rvd25y&#10;ZXYueG1sUEsFBgAAAAAEAAQA9QAAAIUDAAAAAA==&#10;" path="m,l9313,e" filled="f" strokeweight=".58558mm">
                  <v:path arrowok="t" o:connecttype="custom" o:connectlocs="0,0;9313,0" o:connectangles="0,0"/>
                </v:shape>
                <v:shape id="Freeform 35" o:spid="_x0000_s1028" style="position:absolute;left:1632;top:883;width:20;height:4222;visibility:visible;mso-wrap-style:square;v-text-anchor:top" coordsize="20,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Qi8QA&#10;AADdAAAADwAAAGRycy9kb3ducmV2LnhtbESPQWsCMRCF74X+hzCF3mpSEZHVKCIUehGp68XbuBk3&#10;y24myybV9d93DgVvM7w3732z2oyhUzcaUhPZwufEgCKuomu4tnAqvz4WoFJGdthFJgsPSrBZv76s&#10;sHDxzj90O+ZaSQinAi34nPtC61R5CpgmsScW7RqHgFnWodZuwLuEh05PjZnrgA1Lg8eedp6q9vgb&#10;LITzwmvyM3/Y58e5vIztvLy21r6/jdslqExjfpr/r7+d4Bsju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EIvEAAAA3QAAAA8AAAAAAAAAAAAAAAAAmAIAAGRycy9k&#10;b3ducmV2LnhtbFBLBQYAAAAABAAEAPUAAACJAwAAAAA=&#10;" path="m,l,4222e" filled="f" strokeweight=".54325mm">
                  <v:path arrowok="t" o:connecttype="custom" o:connectlocs="0,0;0,4222" o:connectangles="0,0"/>
                </v:shape>
                <v:shape id="Freeform 36" o:spid="_x0000_s1029" style="position:absolute;left:3686;top:875;width:20;height:4230;visibility:visible;mso-wrap-style:square;v-text-anchor:top" coordsize="20,4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lu8IA&#10;AADdAAAADwAAAGRycy9kb3ducmV2LnhtbERPS2sCMRC+F/ofwgi91WQtSLs1ihRbije1Za/DZtws&#10;bibLJu7j3zeC0Nt8fM9ZbUbXiJ66UHvWkM0VCOLSm5orDT+nz+dXECEiG2w8k4aJAmzWjw8rzI0f&#10;+ED9MVYihXDIUYONsc2lDKUlh2HuW+LEnX3nMCbYVdJ0OKRw18iFUkvpsObUYLGlD0vl5Xh1Gra/&#10;9qs/LwZ+wYmWbjdl+6LItH6ajdt3EJHG+C++u79Nmq/UG9y+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+W7wgAAAN0AAAAPAAAAAAAAAAAAAAAAAJgCAABkcnMvZG93&#10;bnJldi54bWxQSwUGAAAAAAQABAD1AAAAhwMAAAAA&#10;" path="m,l,4229e" filled="f" strokeweight=".20458mm">
                  <v:path arrowok="t" o:connecttype="custom" o:connectlocs="0,0;0,4229" o:connectangles="0,0"/>
                </v:shape>
                <v:shape id="Freeform 37" o:spid="_x0000_s1030" style="position:absolute;left:10917;top:883;width:20;height:4222;visibility:visible;mso-wrap-style:square;v-text-anchor:top" coordsize="20,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KUMMA&#10;AADdAAAADwAAAGRycy9kb3ducmV2LnhtbESPQYvCMBCF74L/IYywN01dRKQaRQRhL4to9+JtbMam&#10;tJmUJqv13+8chL3N8N68981mN/hWPaiPdWAD81kGirgMtubKwE9xnK5AxYRssQ1MBl4UYbcdjzaY&#10;2/DkMz0uqVISwjFHAy6lLtc6lo48xlnoiEW7h95jkrWvtO3xKeG+1Z9ZttQea5YGhx0dHJXN5dcb&#10;8NeV0+QW7vSdXtfiNjTL4t4Y8zEZ9mtQiYb0b35ff1nBz+bCL9/IC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+KUMMAAADdAAAADwAAAAAAAAAAAAAAAACYAgAAZHJzL2Rv&#10;d25yZXYueG1sUEsFBgAAAAAEAAQA9QAAAIgDAAAAAA==&#10;" path="m,l,4222e" filled="f" strokeweight=".54325mm">
                  <v:path arrowok="t" o:connecttype="custom" o:connectlocs="0,0;0,4222" o:connectangles="0,0"/>
                </v:shape>
                <v:shape id="Freeform 38" o:spid="_x0000_s1031" style="position:absolute;left:1618;top:5120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bQsMA&#10;AADdAAAADwAAAGRycy9kb3ducmV2LnhtbERPS4vCMBC+L/gfwgje1rQqi1Sj+EDwsAg+ELwNzdgW&#10;m0lpoq37642w4G0+vudM560pxYNqV1hWEPcjEMSp1QVnCk7HzfcYhPPIGkvLpOBJDuazztcUE20b&#10;3tPj4DMRQtglqCD3vkqkdGlOBl3fVsSBu9raoA+wzqSusQnhppSDKPqRBgsODTlWtMopvR3uRsFl&#10;uDjvf+9/6W0dL52s1tQcRzulet12MQHhqfUf8b97q8P8KI7h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abQsMAAADdAAAADwAAAAAAAAAAAAAAAACYAgAAZHJzL2Rv&#10;d25yZXYueG1sUEsFBgAAAAAEAAQA9QAAAIgDAAAAAA==&#10;" path="m,l9313,e" filled="f" strokeweight=".54325mm">
                  <v:path arrowok="t" o:connecttype="custom" o:connectlocs="0,0;9313,0" o:connectangles="0,0"/>
                </v:shape>
                <w10:wrap anchorx="page" anchory="page"/>
              </v:group>
            </w:pict>
          </mc:Fallback>
        </mc:AlternateContent>
      </w:r>
      <w:r w:rsidR="00D6190D">
        <w:rPr>
          <w:rFonts w:ascii="Arial" w:hAnsi="Arial" w:cs="Arial"/>
          <w:spacing w:val="-2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or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ä</w:t>
      </w:r>
      <w:r w:rsidR="00D6190D">
        <w:rPr>
          <w:rFonts w:ascii="Arial" w:hAnsi="Arial" w:cs="Arial"/>
          <w:spacing w:val="1"/>
          <w:sz w:val="20"/>
          <w:szCs w:val="20"/>
        </w:rPr>
        <w:t>t</w:t>
      </w:r>
      <w:r w:rsidR="00D6190D">
        <w:rPr>
          <w:rFonts w:ascii="Arial" w:hAnsi="Arial" w:cs="Arial"/>
          <w:spacing w:val="-1"/>
          <w:sz w:val="20"/>
          <w:szCs w:val="20"/>
        </w:rPr>
        <w:t>z</w:t>
      </w:r>
      <w:r w:rsidR="00D6190D">
        <w:rPr>
          <w:rFonts w:ascii="Arial" w:hAnsi="Arial" w:cs="Arial"/>
          <w:spacing w:val="1"/>
          <w:sz w:val="20"/>
          <w:szCs w:val="20"/>
        </w:rPr>
        <w:t>l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o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gr</w:t>
      </w:r>
      <w:r w:rsidR="00D6190D">
        <w:rPr>
          <w:rFonts w:ascii="Arial" w:hAnsi="Arial" w:cs="Arial"/>
          <w:spacing w:val="2"/>
          <w:sz w:val="20"/>
          <w:szCs w:val="20"/>
        </w:rPr>
        <w:t>o</w:t>
      </w:r>
      <w:r w:rsidR="00D6190D">
        <w:rPr>
          <w:rFonts w:ascii="Arial" w:hAnsi="Arial" w:cs="Arial"/>
          <w:sz w:val="20"/>
          <w:szCs w:val="20"/>
        </w:rPr>
        <w:t>b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f</w:t>
      </w:r>
      <w:r w:rsidR="00D6190D">
        <w:rPr>
          <w:rFonts w:ascii="Arial" w:hAnsi="Arial" w:cs="Arial"/>
          <w:sz w:val="20"/>
          <w:szCs w:val="20"/>
        </w:rPr>
        <w:t>a</w:t>
      </w:r>
      <w:r w:rsidR="00D6190D">
        <w:rPr>
          <w:rFonts w:ascii="Arial" w:hAnsi="Arial" w:cs="Arial"/>
          <w:spacing w:val="-1"/>
          <w:sz w:val="20"/>
          <w:szCs w:val="20"/>
        </w:rPr>
        <w:t>h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1"/>
          <w:sz w:val="20"/>
          <w:szCs w:val="20"/>
        </w:rPr>
        <w:t>l</w:t>
      </w:r>
      <w:r w:rsidR="00D6190D">
        <w:rPr>
          <w:rFonts w:ascii="Arial" w:hAnsi="Arial" w:cs="Arial"/>
          <w:spacing w:val="1"/>
          <w:sz w:val="20"/>
          <w:szCs w:val="20"/>
        </w:rPr>
        <w:t>äss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u</w:t>
      </w:r>
      <w:r w:rsidR="00D6190D">
        <w:rPr>
          <w:rFonts w:ascii="Arial" w:hAnsi="Arial" w:cs="Arial"/>
          <w:sz w:val="20"/>
          <w:szCs w:val="20"/>
        </w:rPr>
        <w:t>nric</w:t>
      </w:r>
      <w:r w:rsidR="00D6190D">
        <w:rPr>
          <w:rFonts w:ascii="Arial" w:hAnsi="Arial" w:cs="Arial"/>
          <w:spacing w:val="1"/>
          <w:sz w:val="20"/>
          <w:szCs w:val="20"/>
        </w:rPr>
        <w:t>h</w:t>
      </w:r>
      <w:r w:rsidR="00D6190D">
        <w:rPr>
          <w:rFonts w:ascii="Arial" w:hAnsi="Arial" w:cs="Arial"/>
          <w:sz w:val="20"/>
          <w:szCs w:val="20"/>
        </w:rPr>
        <w:t>t</w:t>
      </w:r>
      <w:r w:rsidR="00D6190D">
        <w:rPr>
          <w:rFonts w:ascii="Arial" w:hAnsi="Arial" w:cs="Arial"/>
          <w:spacing w:val="-2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o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pacing w:val="-2"/>
          <w:sz w:val="20"/>
          <w:szCs w:val="20"/>
        </w:rPr>
        <w:t>v</w:t>
      </w:r>
      <w:r w:rsidR="00D6190D">
        <w:rPr>
          <w:rFonts w:ascii="Arial" w:hAnsi="Arial" w:cs="Arial"/>
          <w:spacing w:val="1"/>
          <w:sz w:val="20"/>
          <w:szCs w:val="20"/>
        </w:rPr>
        <w:t>o</w:t>
      </w:r>
      <w:r w:rsidR="00D6190D">
        <w:rPr>
          <w:rFonts w:ascii="Arial" w:hAnsi="Arial" w:cs="Arial"/>
          <w:spacing w:val="-1"/>
          <w:sz w:val="20"/>
          <w:szCs w:val="20"/>
        </w:rPr>
        <w:t>l</w:t>
      </w:r>
      <w:r w:rsidR="00D6190D">
        <w:rPr>
          <w:rFonts w:ascii="Arial" w:hAnsi="Arial" w:cs="Arial"/>
          <w:spacing w:val="1"/>
          <w:sz w:val="20"/>
          <w:szCs w:val="20"/>
        </w:rPr>
        <w:t>ls</w:t>
      </w:r>
      <w:r w:rsidR="00D6190D">
        <w:rPr>
          <w:rFonts w:ascii="Arial" w:hAnsi="Arial" w:cs="Arial"/>
          <w:sz w:val="20"/>
          <w:szCs w:val="20"/>
        </w:rPr>
        <w:t>tä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dig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7"/>
          <w:sz w:val="20"/>
          <w:szCs w:val="20"/>
        </w:rPr>
        <w:t>g</w:t>
      </w:r>
      <w:r w:rsidR="00D6190D">
        <w:rPr>
          <w:rFonts w:ascii="Arial" w:hAnsi="Arial" w:cs="Arial"/>
          <w:spacing w:val="-1"/>
          <w:sz w:val="20"/>
          <w:szCs w:val="20"/>
        </w:rPr>
        <w:t>a-</w:t>
      </w:r>
      <w:r w:rsidR="00D6190D">
        <w:rPr>
          <w:rFonts w:ascii="Arial" w:hAnsi="Arial" w:cs="Arial"/>
          <w:spacing w:val="-1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b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3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ach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§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2</w:t>
      </w:r>
      <w:r w:rsidR="00D6190D">
        <w:rPr>
          <w:rFonts w:ascii="Arial" w:hAnsi="Arial" w:cs="Arial"/>
          <w:spacing w:val="-1"/>
          <w:sz w:val="20"/>
          <w:szCs w:val="20"/>
        </w:rPr>
        <w:t>8</w:t>
      </w:r>
      <w:r w:rsidR="00D6190D">
        <w:rPr>
          <w:rFonts w:ascii="Arial" w:hAnsi="Arial" w:cs="Arial"/>
          <w:sz w:val="20"/>
          <w:szCs w:val="20"/>
        </w:rPr>
        <w:t>7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bs.</w:t>
      </w:r>
      <w:r w:rsidR="00D6190D">
        <w:rPr>
          <w:rFonts w:ascii="Arial" w:hAnsi="Arial" w:cs="Arial"/>
          <w:spacing w:val="-3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1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-2"/>
          <w:sz w:val="20"/>
          <w:szCs w:val="20"/>
        </w:rPr>
        <w:t>S</w:t>
      </w:r>
      <w:r w:rsidR="00D6190D">
        <w:rPr>
          <w:rFonts w:ascii="Arial" w:hAnsi="Arial" w:cs="Arial"/>
          <w:spacing w:val="1"/>
          <w:sz w:val="20"/>
          <w:szCs w:val="20"/>
        </w:rPr>
        <w:t>a</w:t>
      </w:r>
      <w:r w:rsidR="00D6190D">
        <w:rPr>
          <w:rFonts w:ascii="Arial" w:hAnsi="Arial" w:cs="Arial"/>
          <w:spacing w:val="2"/>
          <w:sz w:val="20"/>
          <w:szCs w:val="20"/>
        </w:rPr>
        <w:t>t</w:t>
      </w:r>
      <w:r w:rsidR="00D6190D">
        <w:rPr>
          <w:rFonts w:ascii="Arial" w:hAnsi="Arial" w:cs="Arial"/>
          <w:sz w:val="20"/>
          <w:szCs w:val="20"/>
        </w:rPr>
        <w:t>z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3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nsO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ab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g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b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en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3"/>
          <w:sz w:val="20"/>
          <w:szCs w:val="20"/>
        </w:rPr>
        <w:t>k</w:t>
      </w:r>
      <w:r w:rsidR="00D6190D">
        <w:rPr>
          <w:rFonts w:ascii="Arial" w:hAnsi="Arial" w:cs="Arial"/>
          <w:spacing w:val="-1"/>
          <w:sz w:val="20"/>
          <w:szCs w:val="20"/>
        </w:rPr>
        <w:t>l</w:t>
      </w:r>
      <w:r w:rsidR="00D6190D">
        <w:rPr>
          <w:rFonts w:ascii="Arial" w:hAnsi="Arial" w:cs="Arial"/>
          <w:sz w:val="20"/>
          <w:szCs w:val="20"/>
        </w:rPr>
        <w:t>äru</w:t>
      </w:r>
      <w:r w:rsidR="00D6190D">
        <w:rPr>
          <w:rFonts w:ascii="Arial" w:hAnsi="Arial" w:cs="Arial"/>
          <w:spacing w:val="2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u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m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2"/>
          <w:sz w:val="20"/>
          <w:szCs w:val="20"/>
        </w:rPr>
        <w:t>r</w:t>
      </w:r>
      <w:r w:rsidR="00D6190D">
        <w:rPr>
          <w:rFonts w:ascii="Arial" w:hAnsi="Arial" w:cs="Arial"/>
          <w:spacing w:val="4"/>
          <w:sz w:val="20"/>
          <w:szCs w:val="20"/>
        </w:rPr>
        <w:t>m</w:t>
      </w:r>
      <w:r w:rsidR="00D6190D">
        <w:rPr>
          <w:rFonts w:ascii="Arial" w:hAnsi="Arial" w:cs="Arial"/>
          <w:sz w:val="20"/>
          <w:szCs w:val="20"/>
        </w:rPr>
        <w:t>ö</w:t>
      </w:r>
      <w:r w:rsidR="00D6190D">
        <w:rPr>
          <w:rFonts w:ascii="Arial" w:hAnsi="Arial" w:cs="Arial"/>
          <w:spacing w:val="-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-,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1"/>
          <w:sz w:val="20"/>
          <w:szCs w:val="20"/>
        </w:rPr>
        <w:t>l</w:t>
      </w:r>
      <w:r w:rsidR="00D6190D">
        <w:rPr>
          <w:rFonts w:ascii="Arial" w:hAnsi="Arial" w:cs="Arial"/>
          <w:sz w:val="20"/>
          <w:szCs w:val="20"/>
        </w:rPr>
        <w:t>ä</w:t>
      </w:r>
      <w:r w:rsidR="00D6190D">
        <w:rPr>
          <w:rFonts w:ascii="Arial" w:hAnsi="Arial" w:cs="Arial"/>
          <w:spacing w:val="1"/>
          <w:sz w:val="20"/>
          <w:szCs w:val="20"/>
        </w:rPr>
        <w:t>u</w:t>
      </w:r>
      <w:r w:rsidR="00D6190D">
        <w:rPr>
          <w:rFonts w:ascii="Arial" w:hAnsi="Arial" w:cs="Arial"/>
          <w:sz w:val="20"/>
          <w:szCs w:val="20"/>
        </w:rPr>
        <w:t>big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pacing w:val="2"/>
          <w:sz w:val="20"/>
          <w:szCs w:val="20"/>
        </w:rPr>
        <w:t>r</w:t>
      </w:r>
      <w:r w:rsidR="00D6190D">
        <w:rPr>
          <w:rFonts w:ascii="Arial" w:hAnsi="Arial" w:cs="Arial"/>
          <w:sz w:val="20"/>
          <w:szCs w:val="20"/>
        </w:rPr>
        <w:t>-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pacing w:val="2"/>
          <w:sz w:val="20"/>
          <w:szCs w:val="20"/>
        </w:rPr>
        <w:t>F</w:t>
      </w:r>
      <w:r w:rsidR="00D6190D">
        <w:rPr>
          <w:rFonts w:ascii="Arial" w:hAnsi="Arial" w:cs="Arial"/>
          <w:sz w:val="20"/>
          <w:szCs w:val="20"/>
        </w:rPr>
        <w:t>order</w:t>
      </w:r>
      <w:r w:rsidR="00D6190D">
        <w:rPr>
          <w:rFonts w:ascii="Arial" w:hAnsi="Arial" w:cs="Arial"/>
          <w:spacing w:val="1"/>
          <w:sz w:val="20"/>
          <w:szCs w:val="20"/>
        </w:rPr>
        <w:t>u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>g</w:t>
      </w:r>
      <w:r w:rsidR="00D6190D">
        <w:rPr>
          <w:rFonts w:ascii="Arial" w:hAnsi="Arial" w:cs="Arial"/>
          <w:spacing w:val="1"/>
          <w:sz w:val="20"/>
          <w:szCs w:val="20"/>
        </w:rPr>
        <w:t>sv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2"/>
          <w:sz w:val="20"/>
          <w:szCs w:val="20"/>
        </w:rPr>
        <w:t>r</w:t>
      </w:r>
      <w:r w:rsidR="00D6190D">
        <w:rPr>
          <w:rFonts w:ascii="Arial" w:hAnsi="Arial" w:cs="Arial"/>
          <w:spacing w:val="-5"/>
          <w:sz w:val="20"/>
          <w:szCs w:val="20"/>
        </w:rPr>
        <w:t>z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1"/>
          <w:sz w:val="20"/>
          <w:szCs w:val="20"/>
        </w:rPr>
        <w:t>ni</w:t>
      </w:r>
      <w:r w:rsidR="00D6190D">
        <w:rPr>
          <w:rFonts w:ascii="Arial" w:hAnsi="Arial" w:cs="Arial"/>
          <w:sz w:val="20"/>
          <w:szCs w:val="20"/>
        </w:rPr>
        <w:t>s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8"/>
          <w:sz w:val="20"/>
          <w:szCs w:val="20"/>
        </w:rPr>
        <w:t>m</w:t>
      </w:r>
      <w:r w:rsidR="00D6190D">
        <w:rPr>
          <w:rFonts w:ascii="Arial" w:hAnsi="Arial" w:cs="Arial"/>
          <w:spacing w:val="-1"/>
          <w:sz w:val="20"/>
          <w:szCs w:val="20"/>
        </w:rPr>
        <w:t>ö-</w:t>
      </w:r>
      <w:r w:rsidR="00D6190D">
        <w:rPr>
          <w:rFonts w:ascii="Arial" w:hAnsi="Arial" w:cs="Arial"/>
          <w:spacing w:val="-1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nsü</w:t>
      </w:r>
      <w:r w:rsidR="00D6190D">
        <w:rPr>
          <w:rFonts w:ascii="Arial" w:hAnsi="Arial" w:cs="Arial"/>
          <w:spacing w:val="1"/>
          <w:sz w:val="20"/>
          <w:szCs w:val="20"/>
        </w:rPr>
        <w:t>b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ht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(§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2</w:t>
      </w:r>
      <w:r w:rsidR="00D6190D">
        <w:rPr>
          <w:rFonts w:ascii="Arial" w:hAnsi="Arial" w:cs="Arial"/>
          <w:spacing w:val="-1"/>
          <w:sz w:val="20"/>
          <w:szCs w:val="20"/>
        </w:rPr>
        <w:t>9</w:t>
      </w:r>
      <w:r w:rsidR="00D6190D">
        <w:rPr>
          <w:rFonts w:ascii="Arial" w:hAnsi="Arial" w:cs="Arial"/>
          <w:sz w:val="20"/>
          <w:szCs w:val="20"/>
        </w:rPr>
        <w:t>0</w:t>
      </w:r>
      <w:r w:rsidR="00D6190D">
        <w:rPr>
          <w:rFonts w:ascii="Arial" w:hAnsi="Arial" w:cs="Arial"/>
          <w:spacing w:val="-3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bs.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1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Nr.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6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nsO).</w:t>
      </w:r>
    </w:p>
    <w:p w:rsidR="00D6190D" w:rsidRDefault="00D6190D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D6190D" w:rsidRDefault="00C45C4E">
      <w:pPr>
        <w:kinsoku w:val="0"/>
        <w:overflowPunct w:val="0"/>
        <w:spacing w:before="74"/>
        <w:ind w:left="3369" w:right="43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60325</wp:posOffset>
                </wp:positionV>
                <wp:extent cx="116840" cy="116840"/>
                <wp:effectExtent l="6985" t="12700" r="9525" b="13335"/>
                <wp:wrapNone/>
                <wp:docPr id="100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06.8pt;margin-top:4.75pt;width:9.2pt;height:9.2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Ap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pacing w:val="-1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1"/>
          <w:sz w:val="20"/>
          <w:szCs w:val="20"/>
        </w:rPr>
        <w:t>l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t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pacing w:val="3"/>
          <w:sz w:val="20"/>
          <w:szCs w:val="20"/>
        </w:rPr>
        <w:t>r</w:t>
      </w:r>
      <w:r w:rsidR="00D6190D">
        <w:rPr>
          <w:rFonts w:ascii="Arial" w:hAnsi="Arial" w:cs="Arial"/>
          <w:spacing w:val="-3"/>
          <w:sz w:val="20"/>
          <w:szCs w:val="20"/>
        </w:rPr>
        <w:t>w</w:t>
      </w:r>
      <w:r w:rsidR="00D6190D">
        <w:rPr>
          <w:rFonts w:ascii="Arial" w:hAnsi="Arial" w:cs="Arial"/>
          <w:sz w:val="20"/>
          <w:szCs w:val="20"/>
        </w:rPr>
        <w:t>erb</w:t>
      </w:r>
      <w:r w:rsidR="00D6190D">
        <w:rPr>
          <w:rFonts w:ascii="Arial" w:hAnsi="Arial" w:cs="Arial"/>
          <w:spacing w:val="1"/>
          <w:sz w:val="20"/>
          <w:szCs w:val="20"/>
        </w:rPr>
        <w:t>so</w:t>
      </w:r>
      <w:r w:rsidR="00D6190D">
        <w:rPr>
          <w:rFonts w:ascii="Arial" w:hAnsi="Arial" w:cs="Arial"/>
          <w:sz w:val="20"/>
          <w:szCs w:val="20"/>
        </w:rPr>
        <w:t>bl</w:t>
      </w:r>
      <w:r w:rsidR="00D6190D">
        <w:rPr>
          <w:rFonts w:ascii="Arial" w:hAnsi="Arial" w:cs="Arial"/>
          <w:spacing w:val="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t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b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Be</w:t>
      </w:r>
      <w:r w:rsidR="00D6190D">
        <w:rPr>
          <w:rFonts w:ascii="Arial" w:hAnsi="Arial" w:cs="Arial"/>
          <w:spacing w:val="1"/>
          <w:sz w:val="20"/>
          <w:szCs w:val="20"/>
        </w:rPr>
        <w:t>g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nn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b</w:t>
      </w:r>
      <w:r w:rsidR="00D6190D">
        <w:rPr>
          <w:rFonts w:ascii="Arial" w:hAnsi="Arial" w:cs="Arial"/>
          <w:spacing w:val="1"/>
          <w:sz w:val="20"/>
          <w:szCs w:val="20"/>
        </w:rPr>
        <w:t>t</w:t>
      </w:r>
      <w:r w:rsidR="00D6190D">
        <w:rPr>
          <w:rFonts w:ascii="Arial" w:hAnsi="Arial" w:cs="Arial"/>
          <w:sz w:val="20"/>
          <w:szCs w:val="20"/>
        </w:rPr>
        <w:t>ret</w:t>
      </w:r>
      <w:r w:rsidR="00D6190D">
        <w:rPr>
          <w:rFonts w:ascii="Arial" w:hAnsi="Arial" w:cs="Arial"/>
          <w:spacing w:val="-1"/>
          <w:sz w:val="20"/>
          <w:szCs w:val="20"/>
        </w:rPr>
        <w:t>u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>g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pacing w:val="2"/>
          <w:sz w:val="20"/>
          <w:szCs w:val="20"/>
        </w:rPr>
        <w:t>f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t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bi</w:t>
      </w:r>
      <w:r w:rsidR="00D6190D">
        <w:rPr>
          <w:rFonts w:ascii="Arial" w:hAnsi="Arial" w:cs="Arial"/>
          <w:sz w:val="20"/>
          <w:szCs w:val="20"/>
        </w:rPr>
        <w:t>s</w:t>
      </w:r>
      <w:r w:rsidR="00D6190D">
        <w:rPr>
          <w:rFonts w:ascii="Arial" w:hAnsi="Arial" w:cs="Arial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z w:val="20"/>
          <w:szCs w:val="20"/>
        </w:rPr>
        <w:t>ur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B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>d</w:t>
      </w:r>
      <w:r w:rsidR="00D6190D">
        <w:rPr>
          <w:rFonts w:ascii="Arial" w:hAnsi="Arial" w:cs="Arial"/>
          <w:spacing w:val="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1"/>
          <w:sz w:val="20"/>
          <w:szCs w:val="20"/>
        </w:rPr>
        <w:t>u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es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I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so</w:t>
      </w:r>
      <w:r w:rsidR="00D6190D">
        <w:rPr>
          <w:rFonts w:ascii="Arial" w:hAnsi="Arial" w:cs="Arial"/>
          <w:spacing w:val="-1"/>
          <w:sz w:val="20"/>
          <w:szCs w:val="20"/>
        </w:rPr>
        <w:t>l</w:t>
      </w:r>
      <w:r w:rsidR="00D6190D">
        <w:rPr>
          <w:rFonts w:ascii="Arial" w:hAnsi="Arial" w:cs="Arial"/>
          <w:spacing w:val="1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pacing w:val="-2"/>
          <w:sz w:val="20"/>
          <w:szCs w:val="20"/>
        </w:rPr>
        <w:t>zv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2"/>
          <w:sz w:val="20"/>
          <w:szCs w:val="20"/>
        </w:rPr>
        <w:t>f</w:t>
      </w:r>
      <w:r w:rsidR="00D6190D">
        <w:rPr>
          <w:rFonts w:ascii="Arial" w:hAnsi="Arial" w:cs="Arial"/>
          <w:sz w:val="20"/>
          <w:szCs w:val="20"/>
        </w:rPr>
        <w:t>a</w:t>
      </w:r>
      <w:r w:rsidR="00D6190D">
        <w:rPr>
          <w:rFonts w:ascii="Arial" w:hAnsi="Arial" w:cs="Arial"/>
          <w:spacing w:val="-1"/>
          <w:sz w:val="20"/>
          <w:szCs w:val="20"/>
        </w:rPr>
        <w:t>h</w:t>
      </w:r>
      <w:r w:rsidR="00D6190D">
        <w:rPr>
          <w:rFonts w:ascii="Arial" w:hAnsi="Arial" w:cs="Arial"/>
          <w:sz w:val="20"/>
          <w:szCs w:val="20"/>
        </w:rPr>
        <w:t>re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s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(§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2</w:t>
      </w:r>
      <w:r w:rsidR="00D6190D">
        <w:rPr>
          <w:rFonts w:ascii="Arial" w:hAnsi="Arial" w:cs="Arial"/>
          <w:spacing w:val="1"/>
          <w:sz w:val="20"/>
          <w:szCs w:val="20"/>
        </w:rPr>
        <w:t>9</w:t>
      </w:r>
      <w:r w:rsidR="00D6190D">
        <w:rPr>
          <w:rFonts w:ascii="Arial" w:hAnsi="Arial" w:cs="Arial"/>
          <w:sz w:val="20"/>
          <w:szCs w:val="20"/>
        </w:rPr>
        <w:t>0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Abs.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1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Nr.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7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nsO).</w:t>
      </w:r>
    </w:p>
    <w:p w:rsidR="00D6190D" w:rsidRDefault="00D6190D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D6190D" w:rsidRDefault="00C45C4E">
      <w:pPr>
        <w:kinsoku w:val="0"/>
        <w:overflowPunct w:val="0"/>
        <w:spacing w:before="79" w:line="228" w:lineRule="exact"/>
        <w:ind w:left="3369" w:right="42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60325</wp:posOffset>
                </wp:positionV>
                <wp:extent cx="116840" cy="116840"/>
                <wp:effectExtent l="6985" t="12700" r="9525" b="13335"/>
                <wp:wrapNone/>
                <wp:docPr id="100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06.8pt;margin-top:4.75pt;width:9.2pt;height:9.2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2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-11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O</w:t>
      </w:r>
      <w:r w:rsidR="00D6190D">
        <w:rPr>
          <w:rFonts w:ascii="Arial" w:hAnsi="Arial" w:cs="Arial"/>
          <w:sz w:val="20"/>
          <w:szCs w:val="20"/>
        </w:rPr>
        <w:t>bl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h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2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t</w:t>
      </w:r>
      <w:r w:rsidR="00D6190D">
        <w:rPr>
          <w:rFonts w:ascii="Arial" w:hAnsi="Arial" w:cs="Arial"/>
          <w:spacing w:val="3"/>
          <w:sz w:val="20"/>
          <w:szCs w:val="20"/>
        </w:rPr>
        <w:t>s</w:t>
      </w:r>
      <w:r w:rsidR="00D6190D">
        <w:rPr>
          <w:rFonts w:ascii="Arial" w:hAnsi="Arial" w:cs="Arial"/>
          <w:spacing w:val="-2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1"/>
          <w:sz w:val="20"/>
          <w:szCs w:val="20"/>
        </w:rPr>
        <w:t>l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t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pacing w:val="1"/>
          <w:sz w:val="20"/>
          <w:szCs w:val="20"/>
        </w:rPr>
        <w:t>u</w:t>
      </w:r>
      <w:r w:rsidR="00D6190D">
        <w:rPr>
          <w:rFonts w:ascii="Arial" w:hAnsi="Arial" w:cs="Arial"/>
          <w:sz w:val="20"/>
          <w:szCs w:val="20"/>
        </w:rPr>
        <w:t>ng</w:t>
      </w:r>
      <w:r w:rsidR="00D6190D">
        <w:rPr>
          <w:rFonts w:ascii="Arial" w:hAnsi="Arial" w:cs="Arial"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spacing w:val="-2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m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Ze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tra</w:t>
      </w:r>
      <w:r w:rsidR="00D6190D">
        <w:rPr>
          <w:rFonts w:ascii="Arial" w:hAnsi="Arial" w:cs="Arial"/>
          <w:spacing w:val="-1"/>
          <w:sz w:val="20"/>
          <w:szCs w:val="20"/>
        </w:rPr>
        <w:t>u</w:t>
      </w:r>
      <w:r w:rsidR="00D6190D">
        <w:rPr>
          <w:rFonts w:ascii="Arial" w:hAnsi="Arial" w:cs="Arial"/>
          <w:sz w:val="20"/>
          <w:szCs w:val="20"/>
        </w:rPr>
        <w:t>m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pacing w:val="-3"/>
          <w:sz w:val="20"/>
          <w:szCs w:val="20"/>
        </w:rPr>
        <w:t>w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sc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Be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s</w:t>
      </w:r>
      <w:r w:rsidR="00D6190D">
        <w:rPr>
          <w:rFonts w:ascii="Arial" w:hAnsi="Arial" w:cs="Arial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Insol</w:t>
      </w:r>
      <w:r w:rsidR="00D6190D">
        <w:rPr>
          <w:rFonts w:ascii="Arial" w:hAnsi="Arial" w:cs="Arial"/>
          <w:spacing w:val="-2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pacing w:val="1"/>
          <w:sz w:val="20"/>
          <w:szCs w:val="20"/>
        </w:rPr>
        <w:t>v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2"/>
          <w:sz w:val="20"/>
          <w:szCs w:val="20"/>
        </w:rPr>
        <w:t>f</w:t>
      </w:r>
      <w:r w:rsidR="00D6190D">
        <w:rPr>
          <w:rFonts w:ascii="Arial" w:hAnsi="Arial" w:cs="Arial"/>
          <w:sz w:val="20"/>
          <w:szCs w:val="20"/>
        </w:rPr>
        <w:t>a</w:t>
      </w:r>
      <w:r w:rsidR="00D6190D">
        <w:rPr>
          <w:rFonts w:ascii="Arial" w:hAnsi="Arial" w:cs="Arial"/>
          <w:spacing w:val="-1"/>
          <w:sz w:val="20"/>
          <w:szCs w:val="20"/>
        </w:rPr>
        <w:t>h</w:t>
      </w:r>
      <w:r w:rsidR="00D6190D">
        <w:rPr>
          <w:rFonts w:ascii="Arial" w:hAnsi="Arial" w:cs="Arial"/>
          <w:sz w:val="20"/>
          <w:szCs w:val="20"/>
        </w:rPr>
        <w:t>re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s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u</w:t>
      </w:r>
      <w:r w:rsidR="00D6190D">
        <w:rPr>
          <w:rFonts w:ascii="Arial" w:hAnsi="Arial" w:cs="Arial"/>
          <w:sz w:val="20"/>
          <w:szCs w:val="20"/>
        </w:rPr>
        <w:t>nd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em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de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bt</w:t>
      </w:r>
      <w:r w:rsidR="00D6190D">
        <w:rPr>
          <w:rFonts w:ascii="Arial" w:hAnsi="Arial" w:cs="Arial"/>
          <w:spacing w:val="2"/>
          <w:sz w:val="20"/>
          <w:szCs w:val="20"/>
        </w:rPr>
        <w:t>r</w:t>
      </w:r>
      <w:r w:rsidR="00D6190D">
        <w:rPr>
          <w:rFonts w:ascii="Arial" w:hAnsi="Arial" w:cs="Arial"/>
          <w:sz w:val="20"/>
          <w:szCs w:val="20"/>
        </w:rPr>
        <w:t>et</w:t>
      </w:r>
      <w:r w:rsidR="00D6190D">
        <w:rPr>
          <w:rFonts w:ascii="Arial" w:hAnsi="Arial" w:cs="Arial"/>
          <w:spacing w:val="-1"/>
          <w:sz w:val="20"/>
          <w:szCs w:val="20"/>
        </w:rPr>
        <w:t>u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gs</w:t>
      </w:r>
      <w:r w:rsidR="00D6190D">
        <w:rPr>
          <w:rFonts w:ascii="Arial" w:hAnsi="Arial" w:cs="Arial"/>
          <w:spacing w:val="2"/>
          <w:sz w:val="20"/>
          <w:szCs w:val="20"/>
        </w:rPr>
        <w:t>f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-2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t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(§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2</w:t>
      </w:r>
      <w:r w:rsidR="00D6190D">
        <w:rPr>
          <w:rFonts w:ascii="Arial" w:hAnsi="Arial" w:cs="Arial"/>
          <w:spacing w:val="1"/>
          <w:sz w:val="20"/>
          <w:szCs w:val="20"/>
        </w:rPr>
        <w:t>9</w:t>
      </w:r>
      <w:r w:rsidR="00D6190D">
        <w:rPr>
          <w:rFonts w:ascii="Arial" w:hAnsi="Arial" w:cs="Arial"/>
          <w:sz w:val="20"/>
          <w:szCs w:val="20"/>
        </w:rPr>
        <w:t>6</w:t>
      </w:r>
      <w:r w:rsidR="00D6190D">
        <w:rPr>
          <w:rFonts w:ascii="Arial" w:hAnsi="Arial" w:cs="Arial"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nsO).</w:t>
      </w:r>
    </w:p>
    <w:p w:rsidR="00D6190D" w:rsidRDefault="00D6190D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D6190D" w:rsidRDefault="00C45C4E">
      <w:pPr>
        <w:kinsoku w:val="0"/>
        <w:overflowPunct w:val="0"/>
        <w:spacing w:before="74" w:line="241" w:lineRule="auto"/>
        <w:ind w:left="3369" w:right="28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60325</wp:posOffset>
                </wp:positionV>
                <wp:extent cx="116840" cy="116840"/>
                <wp:effectExtent l="6985" t="12700" r="9525" b="13335"/>
                <wp:wrapNone/>
                <wp:docPr id="100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06.8pt;margin-top:4.75pt;width:9.2pt;height:9.2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VUy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2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es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t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na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D6190D">
        <w:rPr>
          <w:rFonts w:ascii="Arial" w:hAnsi="Arial" w:cs="Arial"/>
          <w:b/>
          <w:bCs/>
          <w:sz w:val="20"/>
          <w:szCs w:val="20"/>
        </w:rPr>
        <w:t>h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em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S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-2"/>
          <w:sz w:val="20"/>
          <w:szCs w:val="20"/>
        </w:rPr>
        <w:t>l</w:t>
      </w:r>
      <w:r w:rsidR="00D6190D">
        <w:rPr>
          <w:rFonts w:ascii="Arial" w:hAnsi="Arial" w:cs="Arial"/>
          <w:spacing w:val="1"/>
          <w:sz w:val="20"/>
          <w:szCs w:val="20"/>
        </w:rPr>
        <w:t>uss</w:t>
      </w:r>
      <w:r w:rsidR="00D6190D">
        <w:rPr>
          <w:rFonts w:ascii="Arial" w:hAnsi="Arial" w:cs="Arial"/>
          <w:sz w:val="20"/>
          <w:szCs w:val="20"/>
        </w:rPr>
        <w:t>te</w:t>
      </w:r>
      <w:r w:rsidR="00D6190D">
        <w:rPr>
          <w:rFonts w:ascii="Arial" w:hAnsi="Arial" w:cs="Arial"/>
          <w:spacing w:val="-2"/>
          <w:sz w:val="20"/>
          <w:szCs w:val="20"/>
        </w:rPr>
        <w:t>r</w:t>
      </w:r>
      <w:r w:rsidR="00D6190D">
        <w:rPr>
          <w:rFonts w:ascii="Arial" w:hAnsi="Arial" w:cs="Arial"/>
          <w:spacing w:val="4"/>
          <w:sz w:val="20"/>
          <w:szCs w:val="20"/>
        </w:rPr>
        <w:t>m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o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n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a</w:t>
      </w:r>
      <w:r w:rsidR="00D6190D">
        <w:rPr>
          <w:rFonts w:ascii="Arial" w:hAnsi="Arial" w:cs="Arial"/>
          <w:b/>
          <w:bCs/>
          <w:sz w:val="20"/>
          <w:szCs w:val="20"/>
        </w:rPr>
        <w:t>ch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nst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l</w:t>
      </w:r>
      <w:r w:rsidR="00D6190D">
        <w:rPr>
          <w:rFonts w:ascii="Arial" w:hAnsi="Arial" w:cs="Arial"/>
          <w:spacing w:val="1"/>
          <w:sz w:val="20"/>
          <w:szCs w:val="20"/>
        </w:rPr>
        <w:t>l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pacing w:val="4"/>
          <w:sz w:val="20"/>
          <w:szCs w:val="20"/>
        </w:rPr>
        <w:t>e</w:t>
      </w:r>
      <w:r w:rsidR="00D6190D">
        <w:rPr>
          <w:rFonts w:ascii="Arial" w:hAnsi="Arial" w:cs="Arial"/>
          <w:spacing w:val="-2"/>
          <w:sz w:val="20"/>
          <w:szCs w:val="20"/>
        </w:rPr>
        <w:t>i-</w:t>
      </w:r>
      <w:r w:rsidR="00D6190D">
        <w:rPr>
          <w:rFonts w:ascii="Arial" w:hAnsi="Arial" w:cs="Arial"/>
          <w:spacing w:val="-2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ge</w:t>
      </w:r>
      <w:r w:rsidR="00D6190D">
        <w:rPr>
          <w:rFonts w:ascii="Arial" w:hAnsi="Arial" w:cs="Arial"/>
          <w:spacing w:val="-13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-13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Mas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1"/>
          <w:sz w:val="20"/>
          <w:szCs w:val="20"/>
        </w:rPr>
        <w:t>un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z w:val="20"/>
          <w:szCs w:val="20"/>
        </w:rPr>
        <w:t>ulä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g</w:t>
      </w:r>
      <w:r w:rsidR="00D6190D">
        <w:rPr>
          <w:rFonts w:ascii="Arial" w:hAnsi="Arial" w:cs="Arial"/>
          <w:spacing w:val="-1"/>
          <w:sz w:val="20"/>
          <w:szCs w:val="20"/>
        </w:rPr>
        <w:t>li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3"/>
          <w:sz w:val="20"/>
          <w:szCs w:val="20"/>
        </w:rPr>
        <w:t>k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2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t</w:t>
      </w:r>
      <w:r w:rsidR="00D6190D">
        <w:rPr>
          <w:rFonts w:ascii="Arial" w:hAnsi="Arial" w:cs="Arial"/>
          <w:spacing w:val="-11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b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pacing w:val="3"/>
          <w:sz w:val="20"/>
          <w:szCs w:val="20"/>
        </w:rPr>
        <w:t>k</w:t>
      </w:r>
      <w:r w:rsidR="00D6190D">
        <w:rPr>
          <w:rFonts w:ascii="Arial" w:hAnsi="Arial" w:cs="Arial"/>
          <w:sz w:val="20"/>
          <w:szCs w:val="20"/>
        </w:rPr>
        <w:t>a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nt</w:t>
      </w:r>
      <w:r w:rsidR="00D6190D">
        <w:rPr>
          <w:rFonts w:ascii="Arial" w:hAnsi="Arial" w:cs="Arial"/>
          <w:spacing w:val="-13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ge</w:t>
      </w:r>
      <w:r w:rsidR="00D6190D">
        <w:rPr>
          <w:rFonts w:ascii="Arial" w:hAnsi="Arial" w:cs="Arial"/>
          <w:spacing w:val="-3"/>
          <w:sz w:val="20"/>
          <w:szCs w:val="20"/>
        </w:rPr>
        <w:t>w</w:t>
      </w:r>
      <w:r w:rsidR="00D6190D">
        <w:rPr>
          <w:rFonts w:ascii="Arial" w:hAnsi="Arial" w:cs="Arial"/>
          <w:sz w:val="20"/>
          <w:szCs w:val="20"/>
        </w:rPr>
        <w:t>or</w:t>
      </w:r>
      <w:r w:rsidR="00D6190D">
        <w:rPr>
          <w:rFonts w:ascii="Arial" w:hAnsi="Arial" w:cs="Arial"/>
          <w:spacing w:val="2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2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V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a</w:t>
      </w:r>
      <w:r w:rsidR="00D6190D">
        <w:rPr>
          <w:rFonts w:ascii="Arial" w:hAnsi="Arial" w:cs="Arial"/>
          <w:spacing w:val="-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gsgr</w:t>
      </w:r>
      <w:r w:rsidR="00D6190D">
        <w:rPr>
          <w:rFonts w:ascii="Arial" w:hAnsi="Arial" w:cs="Arial"/>
          <w:spacing w:val="8"/>
          <w:sz w:val="20"/>
          <w:szCs w:val="20"/>
        </w:rPr>
        <w:t>u</w:t>
      </w:r>
      <w:r w:rsidR="00D6190D">
        <w:rPr>
          <w:rFonts w:ascii="Arial" w:hAnsi="Arial" w:cs="Arial"/>
          <w:spacing w:val="-1"/>
          <w:sz w:val="20"/>
          <w:szCs w:val="20"/>
        </w:rPr>
        <w:t>n-</w:t>
      </w:r>
      <w:r w:rsidR="00D6190D">
        <w:rPr>
          <w:rFonts w:ascii="Arial" w:hAnsi="Arial" w:cs="Arial"/>
          <w:spacing w:val="-1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s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-2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§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2</w:t>
      </w:r>
      <w:r w:rsidR="00D6190D">
        <w:rPr>
          <w:rFonts w:ascii="Arial" w:hAnsi="Arial" w:cs="Arial"/>
          <w:sz w:val="20"/>
          <w:szCs w:val="20"/>
        </w:rPr>
        <w:t>90</w:t>
      </w:r>
      <w:r w:rsidR="00D6190D">
        <w:rPr>
          <w:rFonts w:ascii="Arial" w:hAnsi="Arial" w:cs="Arial"/>
          <w:spacing w:val="-3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bs.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1</w:t>
      </w:r>
      <w:r w:rsidR="00D6190D">
        <w:rPr>
          <w:rFonts w:ascii="Arial" w:hAnsi="Arial" w:cs="Arial"/>
          <w:spacing w:val="-2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Nr.</w:t>
      </w:r>
      <w:r w:rsidR="00D6190D">
        <w:rPr>
          <w:rFonts w:ascii="Arial" w:hAnsi="Arial" w:cs="Arial"/>
          <w:spacing w:val="-2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5,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6,</w:t>
      </w:r>
      <w:r w:rsidR="00D6190D">
        <w:rPr>
          <w:rFonts w:ascii="Arial" w:hAnsi="Arial" w:cs="Arial"/>
          <w:spacing w:val="-2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7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nsO (§</w:t>
      </w:r>
      <w:r w:rsidR="00D6190D">
        <w:rPr>
          <w:rFonts w:ascii="Arial" w:hAnsi="Arial" w:cs="Arial"/>
          <w:spacing w:val="-3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2</w:t>
      </w:r>
      <w:r w:rsidR="00D6190D">
        <w:rPr>
          <w:rFonts w:ascii="Arial" w:hAnsi="Arial" w:cs="Arial"/>
          <w:spacing w:val="-1"/>
          <w:sz w:val="20"/>
          <w:szCs w:val="20"/>
        </w:rPr>
        <w:t>9</w:t>
      </w:r>
      <w:r w:rsidR="00D6190D">
        <w:rPr>
          <w:rFonts w:ascii="Arial" w:hAnsi="Arial" w:cs="Arial"/>
          <w:spacing w:val="1"/>
          <w:sz w:val="20"/>
          <w:szCs w:val="20"/>
        </w:rPr>
        <w:t>7</w:t>
      </w:r>
      <w:r w:rsidR="00D6190D">
        <w:rPr>
          <w:rFonts w:ascii="Arial" w:hAnsi="Arial" w:cs="Arial"/>
          <w:sz w:val="20"/>
          <w:szCs w:val="20"/>
        </w:rPr>
        <w:t>a</w:t>
      </w:r>
      <w:r w:rsidR="00D6190D">
        <w:rPr>
          <w:rFonts w:ascii="Arial" w:hAnsi="Arial" w:cs="Arial"/>
          <w:spacing w:val="-4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nsO</w:t>
      </w:r>
      <w:r w:rsidR="00D6190D">
        <w:rPr>
          <w:rFonts w:ascii="Arial" w:hAnsi="Arial" w:cs="Arial"/>
          <w:spacing w:val="2"/>
          <w:sz w:val="20"/>
          <w:szCs w:val="20"/>
        </w:rPr>
        <w:t>)</w:t>
      </w:r>
      <w:r w:rsidR="00D6190D">
        <w:rPr>
          <w:rFonts w:ascii="Arial" w:hAnsi="Arial" w:cs="Arial"/>
          <w:sz w:val="20"/>
          <w:szCs w:val="20"/>
        </w:rPr>
        <w:t>.</w:t>
      </w:r>
    </w:p>
    <w:p w:rsidR="00D6190D" w:rsidRDefault="00D6190D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tabs>
          <w:tab w:val="left" w:pos="602"/>
        </w:tabs>
        <w:kinsoku w:val="0"/>
        <w:overflowPunct w:val="0"/>
        <w:spacing w:before="45" w:line="281" w:lineRule="exact"/>
        <w:ind w:left="136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193675</wp:posOffset>
                </wp:positionV>
                <wp:extent cx="111125" cy="111125"/>
                <wp:effectExtent l="10160" t="3175" r="2540" b="9525"/>
                <wp:wrapNone/>
                <wp:docPr id="99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305"/>
                          <a:chExt cx="175" cy="175"/>
                        </a:xfrm>
                      </wpg:grpSpPr>
                      <wps:wsp>
                        <wps:cNvPr id="1000" name="Rectangle 43"/>
                        <wps:cNvSpPr>
                          <a:spLocks/>
                        </wps:cNvSpPr>
                        <wps:spPr bwMode="auto">
                          <a:xfrm>
                            <a:off x="10583" y="31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44"/>
                        <wps:cNvSpPr>
                          <a:spLocks/>
                        </wps:cNvSpPr>
                        <wps:spPr bwMode="auto">
                          <a:xfrm>
                            <a:off x="10581" y="309"/>
                            <a:ext cx="165" cy="166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6"/>
                              <a:gd name="T2" fmla="*/ 165 w 165"/>
                              <a:gd name="T3" fmla="*/ 165 h 1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45"/>
                        <wps:cNvSpPr>
                          <a:spLocks/>
                        </wps:cNvSpPr>
                        <wps:spPr bwMode="auto">
                          <a:xfrm>
                            <a:off x="10581" y="309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6"/>
                              <a:gd name="T2" fmla="*/ 0 w 165"/>
                              <a:gd name="T3" fmla="*/ 165 h 1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28.8pt;margin-top:15.25pt;width:8.75pt;height:8.75pt;z-index:-251923456;mso-position-horizontal-relative:page" coordorigin="10576,30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" o:allowincell="f">
                <v:rect id="Rectangle 43" o:spid="_x0000_s1027" style="position:absolute;left:10583;top:31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LBMUA&#10;AADdAAAADwAAAGRycy9kb3ducmV2LnhtbESPQWsCMRCF7wX/Qxiht5roQcrWKFoQBaGltr0Pm+lm&#10;dTNZN1FXf33nUOhthvfmvW9miz406kJdqiNbGI8MKOIyuporC1+f66dnUCkjO2wik4UbJVjMBw8z&#10;LFy88gdd9rlSEsKpQAs+57bQOpWeAqZRbIlF+4ldwCxrV2nX4VXCQ6Mnxkx1wJqlwWNLr57K4/4c&#10;LLytD2N/2L3Xx+/lastV4tX9tLH2cdgvX0Bl6vO/+e966wTfGOGXb2Q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4sExQAAAN0AAAAPAAAAAAAAAAAAAAAAAJgCAABkcnMv&#10;ZG93bnJldi54bWxQSwUGAAAAAAQABAD1AAAAigMAAAAA&#10;" filled="f" strokeweight=".72pt">
                  <v:path arrowok="t"/>
                </v:rect>
                <v:shape id="Freeform 44" o:spid="_x0000_s1028" style="position:absolute;left:10581;top:30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o3MMA&#10;AADdAAAADwAAAGRycy9kb3ducmV2LnhtbERP32vCMBB+F/wfwg1800RBLZ1pEcEy9qYbyN6O5taW&#10;NZeaZNr992Yw2Nt9fD9vV462FzfyoXOsYblQIIhrZzpuNLy/HecZiBCRDfaOScMPBSiL6WSHuXF3&#10;PtHtHBuRQjjkqKGNccilDHVLFsPCDcSJ+3TeYkzQN9J4vKdw28uVUhtpsePU0OJAh5bqr/O31bD2&#10;2/31g6vVa3Xqj5dtVR8uWab17GncP4OINMZ/8Z/7xaT5Si3h95t0gi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Oo3MMAAADdAAAADwAAAAAAAAAAAAAAAACYAgAAZHJzL2Rv&#10;d25yZXYueG1sUEsFBgAAAAAEAAQA9QAAAIgDAAAAAA==&#10;" path="m,l165,165e" filled="f" strokeweight=".48pt">
                  <v:path arrowok="t" o:connecttype="custom" o:connectlocs="0,0;165,165" o:connectangles="0,0"/>
                </v:shape>
                <v:shape id="Freeform 45" o:spid="_x0000_s1029" style="position:absolute;left:10581;top:30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2q8MA&#10;AADdAAAADwAAAGRycy9kb3ducmV2LnhtbERPS2sCMRC+C/0PYQq9adKF6rI1iggu0psPkN6Gzbi7&#10;uJlsk6jbf28KBW/z8T1nvhxsJ27kQ+tYw/tEgSCunGm51nA8bMY5iBCRDXaOScMvBVguXkZzLIy7&#10;845u+1iLFMKhQA1NjH0hZagashgmridO3Nl5izFBX0vj8Z7CbSczpabSYsupocGe1g1Vl/3Vavjw&#10;s9XPN5fZV7nrNqdZWa1Pea712+uw+gQRaYhP8b97a9J8pTL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E2q8MAAADdAAAADwAAAAAAAAAAAAAAAACYAgAAZHJzL2Rv&#10;d25yZXYueG1sUEsFBgAAAAAEAAQA9QAAAIgDAAAAAA=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12700</wp:posOffset>
                </wp:positionV>
                <wp:extent cx="5935345" cy="3596005"/>
                <wp:effectExtent l="6985" t="3175" r="1270" b="1270"/>
                <wp:wrapNone/>
                <wp:docPr id="99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596005"/>
                          <a:chOff x="1601" y="20"/>
                          <a:chExt cx="9347" cy="5663"/>
                        </a:xfrm>
                      </wpg:grpSpPr>
                      <wps:wsp>
                        <wps:cNvPr id="993" name="Freeform 47"/>
                        <wps:cNvSpPr>
                          <a:spLocks/>
                        </wps:cNvSpPr>
                        <wps:spPr bwMode="auto">
                          <a:xfrm>
                            <a:off x="1618" y="3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48"/>
                        <wps:cNvSpPr>
                          <a:spLocks/>
                        </wps:cNvSpPr>
                        <wps:spPr bwMode="auto">
                          <a:xfrm>
                            <a:off x="1632" y="53"/>
                            <a:ext cx="20" cy="56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00"/>
                              <a:gd name="T2" fmla="*/ 0 w 20"/>
                              <a:gd name="T3" fmla="*/ 5600 h 56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00">
                                <a:moveTo>
                                  <a:pt x="0" y="0"/>
                                </a:moveTo>
                                <a:lnTo>
                                  <a:pt x="0" y="560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49"/>
                        <wps:cNvSpPr>
                          <a:spLocks/>
                        </wps:cNvSpPr>
                        <wps:spPr bwMode="auto">
                          <a:xfrm>
                            <a:off x="1618" y="566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50"/>
                        <wps:cNvSpPr>
                          <a:spLocks/>
                        </wps:cNvSpPr>
                        <wps:spPr bwMode="auto">
                          <a:xfrm>
                            <a:off x="3686" y="45"/>
                            <a:ext cx="20" cy="56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08"/>
                              <a:gd name="T2" fmla="*/ 0 w 20"/>
                              <a:gd name="T3" fmla="*/ 5607 h 560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08">
                                <a:moveTo>
                                  <a:pt x="0" y="0"/>
                                </a:moveTo>
                                <a:lnTo>
                                  <a:pt x="0" y="56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51"/>
                        <wps:cNvSpPr>
                          <a:spLocks/>
                        </wps:cNvSpPr>
                        <wps:spPr bwMode="auto">
                          <a:xfrm>
                            <a:off x="10917" y="53"/>
                            <a:ext cx="20" cy="56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00"/>
                              <a:gd name="T2" fmla="*/ 0 w 20"/>
                              <a:gd name="T3" fmla="*/ 5600 h 56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00">
                                <a:moveTo>
                                  <a:pt x="0" y="0"/>
                                </a:moveTo>
                                <a:lnTo>
                                  <a:pt x="0" y="560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52"/>
                        <wps:cNvSpPr>
                          <a:spLocks/>
                        </wps:cNvSpPr>
                        <wps:spPr bwMode="auto">
                          <a:xfrm>
                            <a:off x="3756" y="5598"/>
                            <a:ext cx="6302" cy="20"/>
                          </a:xfrm>
                          <a:custGeom>
                            <a:avLst/>
                            <a:gdLst>
                              <a:gd name="T0" fmla="*/ 0 w 6302"/>
                              <a:gd name="T1" fmla="*/ 0 h 20"/>
                              <a:gd name="T2" fmla="*/ 6301 w 630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02" h="20">
                                <a:moveTo>
                                  <a:pt x="0" y="0"/>
                                </a:moveTo>
                                <a:lnTo>
                                  <a:pt x="6301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80.05pt;margin-top:1pt;width:467.35pt;height:283.15pt;z-index:-251909120;mso-position-horizontal-relative:page" coordorigin="1601,20" coordsize="9347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" o:allowincell="f">
                <v:shape id="Freeform 47" o:spid="_x0000_s1027" style="position:absolute;left:1618;top: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5ksQA&#10;AADcAAAADwAAAGRycy9kb3ducmV2LnhtbESPT4vCMBTE7wt+h/AEb2tqBVerUURYtnja9e/10Tyb&#10;YvNSmqj1228WFjwOM/MbZrHqbC3u1PrKsYLRMAFBXDhdcangsP98n4LwAVlj7ZgUPMnDatl7W2Cm&#10;3YN/6L4LpYgQ9hkqMCE0mZS+MGTRD11DHL2Lay2GKNtS6hYfEW5rmSbJRFqsOC4YbGhjqLjublZB&#10;+vHdjJ7b/MTX/EzTOj3fjuZLqUG/W89BBOrCK/zfzrWC2WwM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uZLEAAAA3AAAAA8AAAAAAAAAAAAAAAAAmAIAAGRycy9k&#10;b3ducmV2LnhtbFBLBQYAAAAABAAEAPUAAACJAwAAAAA=&#10;" path="m,l9313,e" filled="f" strokeweight="1.66pt">
                  <v:path arrowok="t" o:connecttype="custom" o:connectlocs="0,0;9313,0" o:connectangles="0,0"/>
                </v:shape>
                <v:shape id="Freeform 48" o:spid="_x0000_s1028" style="position:absolute;left:1632;top:53;width:20;height:5600;visibility:visible;mso-wrap-style:square;v-text-anchor:top" coordsize="2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8bsYA&#10;AADcAAAADwAAAGRycy9kb3ducmV2LnhtbESPW2vCQBSE3wv+h+UIfasbS7wkuoptFSq+tKn0+ZA9&#10;uWD2bMhuTfrvuwXBx2FmvmHW28E04kqdqy0rmE4iEMS51TWXCs5fh6clCOeRNTaWScEvOdhuRg9r&#10;TLXt+ZOumS9FgLBLUUHlfZtK6fKKDLqJbYmDV9jOoA+yK6XusA9w08jnKJpLgzWHhQpbeq0ov2Q/&#10;RkH8Ei8LfVos9rPhXBwP9uPt2/RKPY6H3QqEp8Hfw7f2u1aQJD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G8bsYAAADcAAAADwAAAAAAAAAAAAAAAACYAgAAZHJz&#10;L2Rvd25yZXYueG1sUEsFBgAAAAAEAAQA9QAAAIsDAAAAAA==&#10;" path="m,l,5600e" filled="f" strokeweight=".54325mm">
                  <v:path arrowok="t" o:connecttype="custom" o:connectlocs="0,0;0,5600" o:connectangles="0,0"/>
                </v:shape>
                <v:shape id="Freeform 49" o:spid="_x0000_s1029" style="position:absolute;left:1618;top:56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xt8YA&#10;AADcAAAADwAAAGRycy9kb3ducmV2LnhtbESPT2vCQBTE74LfYXmFXqRuWqiYmFVEKK1FD8YePD6y&#10;L39o9m3Y3Zr023cLgsdhZn7D5JvRdOJKzreWFTzPExDEpdUt1wq+zm9PSxA+IGvsLJOCX/KwWU8n&#10;OWbaDnyiaxFqESHsM1TQhNBnUvqyIYN+bnvi6FXWGQxRulpqh0OEm06+JMlCGmw5LjTY066h8rv4&#10;MQrOl11qD1XiOsP7fj8b0vfPo1bq8WHcrkAEGsM9fGt/aAVp+gr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mxt8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50" o:spid="_x0000_s1030" style="position:absolute;left:3686;top:45;width:20;height:5608;visibility:visible;mso-wrap-style:square;v-text-anchor:top" coordsize="20,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DGcYA&#10;AADcAAAADwAAAGRycy9kb3ducmV2LnhtbESPQWsCMRSE74X+h/AKvdVsBUVXo5Qtix4KpbaIx+fm&#10;uVncvKSbdN3++6YgeBxm5htmuR5sK3rqQuNYwfMoA0FcOd1wreDrs3yagQgRWWPrmBT8UoD16v5u&#10;ibl2F/6gfhdrkSAcclRgYvS5lKEyZDGMnCdO3sl1FmOSXS11h5cEt60cZ9lUWmw4LRj0VBiqzrsf&#10;q8CXRSa3r3T0b+99+W02+8mhGCv1+DC8LEBEGuItfG1vtYL5fAr/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qDGcYAAADcAAAADwAAAAAAAAAAAAAAAACYAgAAZHJz&#10;L2Rvd25yZXYueG1sUEsFBgAAAAAEAAQA9QAAAIsDAAAAAA==&#10;" path="m,l,5607e" filled="f" strokeweight=".20458mm">
                  <v:path arrowok="t" o:connecttype="custom" o:connectlocs="0,0;0,5607" o:connectangles="0,0"/>
                </v:shape>
                <v:shape id="Freeform 51" o:spid="_x0000_s1031" style="position:absolute;left:10917;top:53;width:20;height:5600;visibility:visible;mso-wrap-style:square;v-text-anchor:top" coordsize="2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InMUA&#10;AADcAAAADwAAAGRycy9kb3ducmV2LnhtbESPUUsDMRCE3wX/Q1jBF7G5E2rba9OilYL4UGjrD1iS&#10;7d3pZXMka3v9940g+DjMzDfMYjX4Tp0opjawgXJUgCK2wbVcG/g8bB6noJIgO+wCk4ELJVgtb28W&#10;WLlw5h2d9lKrDOFUoYFGpK+0TrYhj2kUeuLsHUP0KFnGWruI5wz3nX4qimftseW80GBP64bs9/7H&#10;G7BltOvJRh4+vsYlbadvr/YigzH3d8PLHJTQIP/hv/a7MzCbTeD3TD4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gicxQAAANwAAAAPAAAAAAAAAAAAAAAAAJgCAABkcnMv&#10;ZG93bnJldi54bWxQSwUGAAAAAAQABAD1AAAAigMAAAAA&#10;" path="m,l,5600e" filled="f" strokeweight="1.54pt">
                  <v:path arrowok="t" o:connecttype="custom" o:connectlocs="0,0;0,5600" o:connectangles="0,0"/>
                </v:shape>
                <v:shape id="Freeform 52" o:spid="_x0000_s1032" style="position:absolute;left:3756;top:5598;width:6302;height:20;visibility:visible;mso-wrap-style:square;v-text-anchor:top" coordsize="63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QscAA&#10;AADcAAAADwAAAGRycy9kb3ducmV2LnhtbERPO47CMBDtkbiDNUh04ECRJQGDECsQW/I5wCgekkA8&#10;DrGXBE6PCyTKp/dfrDpTiQc1rrSsYDKOQBBnVpecKziftqMZCOeRNVaWScGTHKyW/d4CU21bPtDj&#10;6HMRQtilqKDwvk6ldFlBBt3Y1sSBu9jGoA+wyaVusA3hppLTKIqlwZJDQ4E1bQrKbsd/o6DcvH6n&#10;u/j+F7/u+/ZaJ+fq53lTajjo1nMQnjr/FX/ce60gScLacCYc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vQscAAAADcAAAADwAAAAAAAAAAAAAAAACYAgAAZHJzL2Rvd25y&#10;ZXYueG1sUEsFBgAAAAAEAAQA9QAAAIUDAAAAAA==&#10;" path="m,l6301,e" filled="f" strokeweight=".2mm">
                  <v:path arrowok="t" o:connecttype="custom" o:connectlocs="0,0;63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19685</wp:posOffset>
                </wp:positionV>
                <wp:extent cx="182880" cy="182245"/>
                <wp:effectExtent l="6985" t="10160" r="10160" b="7620"/>
                <wp:wrapNone/>
                <wp:docPr id="99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57.55pt;margin-top:1.55pt;width:14.4pt;height:14.3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UWaQIAAOY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position w:val="5"/>
          <w:sz w:val="18"/>
          <w:szCs w:val="18"/>
        </w:rPr>
        <w:t>5</w:t>
      </w:r>
      <w:r w:rsidR="00D6190D">
        <w:rPr>
          <w:rFonts w:ascii="Arial Black" w:hAnsi="Arial Black" w:cs="Arial Black"/>
          <w:b/>
          <w:bCs/>
          <w:position w:val="5"/>
          <w:sz w:val="18"/>
          <w:szCs w:val="18"/>
        </w:rPr>
        <w:tab/>
      </w:r>
      <w:r w:rsidR="00D6190D">
        <w:rPr>
          <w:rFonts w:ascii="Arial" w:hAnsi="Arial" w:cs="Arial"/>
          <w:b/>
          <w:bCs/>
          <w:sz w:val="22"/>
          <w:szCs w:val="22"/>
        </w:rPr>
        <w:t>I</w:t>
      </w:r>
      <w:r w:rsidR="00D6190D">
        <w:rPr>
          <w:rFonts w:ascii="Arial" w:hAnsi="Arial" w:cs="Arial"/>
          <w:b/>
          <w:bCs/>
          <w:spacing w:val="-2"/>
          <w:sz w:val="22"/>
          <w:szCs w:val="22"/>
        </w:rPr>
        <w:t>I</w:t>
      </w:r>
      <w:r w:rsidR="00D6190D">
        <w:rPr>
          <w:rFonts w:ascii="Arial" w:hAnsi="Arial" w:cs="Arial"/>
          <w:b/>
          <w:bCs/>
          <w:sz w:val="22"/>
          <w:szCs w:val="22"/>
        </w:rPr>
        <w:t>I.</w:t>
      </w:r>
    </w:p>
    <w:p w:rsidR="00D6190D" w:rsidRDefault="00D6190D">
      <w:pPr>
        <w:tabs>
          <w:tab w:val="left" w:pos="2054"/>
          <w:tab w:val="left" w:pos="7719"/>
        </w:tabs>
        <w:kinsoku w:val="0"/>
        <w:overflowPunct w:val="0"/>
        <w:spacing w:line="269" w:lineRule="exact"/>
        <w:ind w:right="96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-6"/>
          <w:position w:val="-9"/>
          <w:sz w:val="22"/>
          <w:szCs w:val="22"/>
        </w:rPr>
        <w:t>A</w:t>
      </w:r>
      <w:r>
        <w:rPr>
          <w:rFonts w:ascii="Arial" w:hAnsi="Arial" w:cs="Arial"/>
          <w:b/>
          <w:bCs/>
          <w:spacing w:val="1"/>
          <w:position w:val="-9"/>
          <w:sz w:val="22"/>
          <w:szCs w:val="22"/>
        </w:rPr>
        <w:t>n</w:t>
      </w:r>
      <w:r>
        <w:rPr>
          <w:rFonts w:ascii="Arial" w:hAnsi="Arial" w:cs="Arial"/>
          <w:b/>
          <w:bCs/>
          <w:position w:val="-9"/>
          <w:sz w:val="22"/>
          <w:szCs w:val="22"/>
        </w:rPr>
        <w:t>la</w:t>
      </w:r>
      <w:r>
        <w:rPr>
          <w:rFonts w:ascii="Arial" w:hAnsi="Arial" w:cs="Arial"/>
          <w:b/>
          <w:bCs/>
          <w:spacing w:val="-1"/>
          <w:position w:val="-9"/>
          <w:sz w:val="22"/>
          <w:szCs w:val="22"/>
        </w:rPr>
        <w:t>g</w:t>
      </w:r>
      <w:r>
        <w:rPr>
          <w:rFonts w:ascii="Arial" w:hAnsi="Arial" w:cs="Arial"/>
          <w:b/>
          <w:bCs/>
          <w:position w:val="-9"/>
          <w:sz w:val="22"/>
          <w:szCs w:val="22"/>
        </w:rPr>
        <w:t>en</w:t>
      </w:r>
      <w:r>
        <w:rPr>
          <w:rFonts w:ascii="Arial" w:hAnsi="Arial" w:cs="Arial"/>
          <w:b/>
          <w:bCs/>
          <w:position w:val="-9"/>
          <w:sz w:val="22"/>
          <w:szCs w:val="22"/>
        </w:rPr>
        <w:tab/>
      </w:r>
      <w:r>
        <w:rPr>
          <w:rFonts w:ascii="Arial" w:hAnsi="Arial" w:cs="Arial"/>
          <w:sz w:val="18"/>
          <w:szCs w:val="18"/>
        </w:rPr>
        <w:t>Per</w:t>
      </w:r>
      <w:r>
        <w:rPr>
          <w:rFonts w:ascii="Arial" w:hAnsi="Arial" w:cs="Arial"/>
          <w:spacing w:val="1"/>
          <w:sz w:val="18"/>
          <w:szCs w:val="18"/>
        </w:rPr>
        <w:t>so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al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ogen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-1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A</w:t>
      </w:r>
      <w:r>
        <w:rPr>
          <w:rFonts w:ascii="Arial" w:hAnsi="Arial" w:cs="Arial"/>
          <w:spacing w:val="-1"/>
          <w:sz w:val="14"/>
          <w:szCs w:val="14"/>
        </w:rPr>
        <w:t>n</w:t>
      </w:r>
      <w:r>
        <w:rPr>
          <w:rFonts w:ascii="Arial" w:hAnsi="Arial" w:cs="Arial"/>
          <w:sz w:val="14"/>
          <w:szCs w:val="14"/>
        </w:rPr>
        <w:t>l</w:t>
      </w:r>
      <w:r>
        <w:rPr>
          <w:rFonts w:ascii="Arial" w:hAnsi="Arial" w:cs="Arial"/>
          <w:spacing w:val="1"/>
          <w:sz w:val="14"/>
          <w:szCs w:val="14"/>
        </w:rPr>
        <w:t>a</w:t>
      </w:r>
      <w:r>
        <w:rPr>
          <w:rFonts w:ascii="Arial" w:hAnsi="Arial" w:cs="Arial"/>
          <w:spacing w:val="-1"/>
          <w:sz w:val="14"/>
          <w:szCs w:val="14"/>
        </w:rPr>
        <w:t>g</w:t>
      </w:r>
      <w:r>
        <w:rPr>
          <w:rFonts w:ascii="Arial" w:hAnsi="Arial" w:cs="Arial"/>
          <w:sz w:val="14"/>
          <w:szCs w:val="14"/>
        </w:rPr>
        <w:t>e</w:t>
      </w:r>
      <w:r>
        <w:rPr>
          <w:rFonts w:ascii="Arial" w:hAnsi="Arial" w:cs="Arial"/>
          <w:spacing w:val="-6"/>
          <w:sz w:val="14"/>
          <w:szCs w:val="14"/>
        </w:rPr>
        <w:t xml:space="preserve"> </w:t>
      </w:r>
      <w:r>
        <w:rPr>
          <w:rFonts w:ascii="Arial" w:hAnsi="Arial" w:cs="Arial"/>
          <w:spacing w:val="-1"/>
          <w:sz w:val="14"/>
          <w:szCs w:val="14"/>
        </w:rPr>
        <w:t>1</w:t>
      </w:r>
      <w:r>
        <w:rPr>
          <w:rFonts w:ascii="Arial" w:hAnsi="Arial" w:cs="Arial"/>
          <w:sz w:val="14"/>
          <w:szCs w:val="14"/>
        </w:rPr>
        <w:t>)</w:t>
      </w:r>
    </w:p>
    <w:p w:rsidR="00D6190D" w:rsidRDefault="00D6190D">
      <w:pPr>
        <w:kinsoku w:val="0"/>
        <w:overflowPunct w:val="0"/>
        <w:spacing w:before="23"/>
        <w:ind w:left="2656" w:right="265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ng 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 xml:space="preserve">ber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ei</w:t>
      </w:r>
      <w:r>
        <w:rPr>
          <w:rFonts w:ascii="Arial" w:hAnsi="Arial" w:cs="Arial"/>
          <w:sz w:val="18"/>
          <w:szCs w:val="18"/>
        </w:rPr>
        <w:t>tern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ußer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hen</w:t>
      </w:r>
    </w:p>
    <w:p w:rsidR="00D6190D" w:rsidRDefault="00C45C4E">
      <w:pPr>
        <w:kinsoku w:val="0"/>
        <w:overflowPunct w:val="0"/>
        <w:spacing w:line="206" w:lineRule="exact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8890</wp:posOffset>
                </wp:positionV>
                <wp:extent cx="111125" cy="111125"/>
                <wp:effectExtent l="10160" t="8890" r="2540" b="3810"/>
                <wp:wrapNone/>
                <wp:docPr id="9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4"/>
                          <a:chExt cx="175" cy="175"/>
                        </a:xfrm>
                      </wpg:grpSpPr>
                      <wps:wsp>
                        <wps:cNvPr id="988" name="Rectangle 55"/>
                        <wps:cNvSpPr>
                          <a:spLocks/>
                        </wps:cNvSpPr>
                        <wps:spPr bwMode="auto">
                          <a:xfrm>
                            <a:off x="10583" y="2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56"/>
                        <wps:cNvSpPr>
                          <a:spLocks/>
                        </wps:cNvSpPr>
                        <wps:spPr bwMode="auto">
                          <a:xfrm>
                            <a:off x="10581" y="19"/>
                            <a:ext cx="165" cy="166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6"/>
                              <a:gd name="T2" fmla="*/ 165 w 165"/>
                              <a:gd name="T3" fmla="*/ 165 h 1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57"/>
                        <wps:cNvSpPr>
                          <a:spLocks/>
                        </wps:cNvSpPr>
                        <wps:spPr bwMode="auto">
                          <a:xfrm>
                            <a:off x="10581" y="19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6"/>
                              <a:gd name="T2" fmla="*/ 0 w 165"/>
                              <a:gd name="T3" fmla="*/ 165 h 1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528.8pt;margin-top:.7pt;width:8.75pt;height:8.75pt;z-index:-251922432;mso-position-horizontal-relative:page" coordorigin="10576,14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" o:allowincell="f">
                <v:rect id="Rectangle 55" o:spid="_x0000_s1027" style="position:absolute;left:10583;top:21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7DMEA&#10;AADcAAAADwAAAGRycy9kb3ducmV2LnhtbERPTYvCMBC9C/sfwix4s6keRLtGUUEUBEVX70Mz21Sb&#10;SW2i1v31m4Owx8f7nsxaW4kHNb50rKCfpCCIc6dLLhScvle9EQgfkDVWjknBizzMph+dCWbaPflA&#10;j2MoRAxhn6ECE0KdSelzQxZ94mriyP24xmKIsCmkbvAZw20lB2k6lBZLjg0Ga1oayq/Hu1WwW136&#10;5rLdl9fzfLHhwvPi97ZWqvvZzr9ABGrDv/jt3mgF41FcG8/EI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x+wzBAAAA3AAAAA8AAAAAAAAAAAAAAAAAmAIAAGRycy9kb3du&#10;cmV2LnhtbFBLBQYAAAAABAAEAPUAAACGAwAAAAA=&#10;" filled="f" strokeweight=".72pt">
                  <v:path arrowok="t"/>
                </v:rect>
                <v:shape id="Freeform 56" o:spid="_x0000_s1028" style="position:absolute;left:10581;top:1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feMQA&#10;AADcAAAADwAAAGRycy9kb3ducmV2LnhtbESPT4vCMBTE7wt+h/AEb2uq4FqrUUSwLHvzD4i3R/Ns&#10;i81LTaJ2v/1mQfA4zMxvmMWqM414kPO1ZQWjYQKCuLC65lLB8bD9TEH4gKyxsUwKfsnDatn7WGCm&#10;7ZN39NiHUkQI+wwVVCG0mZS+qMigH9qWOHoX6wyGKF0ptcNnhJtGjpPkSxqsOS5U2NKmouK6vxsF&#10;Ezdd386cj3/yXbM9TfNic0pTpQb9bj0HEagL7/Cr/a0VzNIZ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n3jEAAAA3AAAAA8AAAAAAAAAAAAAAAAAmAIAAGRycy9k&#10;b3ducmV2LnhtbFBLBQYAAAAABAAEAPUAAACJAwAAAAA=&#10;" path="m,l165,165e" filled="f" strokeweight=".48pt">
                  <v:path arrowok="t" o:connecttype="custom" o:connectlocs="0,0;165,165" o:connectangles="0,0"/>
                </v:shape>
                <v:shape id="Freeform 57" o:spid="_x0000_s1029" style="position:absolute;left:10581;top:1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gOMIA&#10;AADcAAAADwAAAGRycy9kb3ducmV2LnhtbERPz2vCMBS+D/wfwhO8ranCZtsZRYQW2U03kN0ezVtb&#10;1rzUJKv1vzeHwY4f3+/NbjK9GMn5zrKCZZKCIK6t7rhR8PlRPmcgfEDW2FsmBXfysNvOnjZYaHvj&#10;E43n0IgYwr5ABW0IQyGlr1sy6BM7EEfu2zqDIULXSO3wFsNNL1dp+ioNdhwbWhzo0FL9c/41Cl7c&#10;en/94mr1Xp368rKu6sMly5RazKf9G4hAU/gX/7mPWkGex/nx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aA4wgAAANwAAAAPAAAAAAAAAAAAAAAAAJgCAABkcnMvZG93&#10;bnJldi54bWxQSwUGAAAAAAQABAD1AAAAhwMAAAAA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Einig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v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hs</w:t>
      </w:r>
      <w:r w:rsidR="00D6190D">
        <w:rPr>
          <w:rFonts w:ascii="Arial" w:hAnsi="Arial" w:cs="Arial"/>
          <w:spacing w:val="-3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 xml:space="preserve">t </w:t>
      </w:r>
      <w:r w:rsidR="00D6190D">
        <w:rPr>
          <w:rFonts w:ascii="Arial" w:hAnsi="Arial" w:cs="Arial"/>
          <w:spacing w:val="3"/>
          <w:sz w:val="18"/>
          <w:szCs w:val="18"/>
        </w:rPr>
        <w:t>a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z w:val="18"/>
          <w:szCs w:val="18"/>
        </w:rPr>
        <w:t>ßer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eri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pacing w:val="-2"/>
          <w:sz w:val="18"/>
          <w:szCs w:val="18"/>
        </w:rPr>
        <w:t>h</w:t>
      </w:r>
      <w:r w:rsidR="00D6190D">
        <w:rPr>
          <w:rFonts w:ascii="Arial" w:hAnsi="Arial" w:cs="Arial"/>
          <w:sz w:val="18"/>
          <w:szCs w:val="18"/>
        </w:rPr>
        <w:t>t</w:t>
      </w:r>
      <w:r w:rsidR="00D6190D">
        <w:rPr>
          <w:rFonts w:ascii="Arial" w:hAnsi="Arial" w:cs="Arial"/>
          <w:spacing w:val="1"/>
          <w:sz w:val="18"/>
          <w:szCs w:val="18"/>
        </w:rPr>
        <w:t>l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m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P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 xml:space="preserve">an                                    </w:t>
      </w:r>
      <w:r w:rsidR="00D6190D">
        <w:rPr>
          <w:rFonts w:ascii="Arial" w:hAnsi="Arial" w:cs="Arial"/>
          <w:spacing w:val="16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 xml:space="preserve">e </w:t>
      </w:r>
      <w:r w:rsidR="00D6190D">
        <w:rPr>
          <w:rFonts w:ascii="Arial" w:hAnsi="Arial" w:cs="Arial"/>
          <w:spacing w:val="-1"/>
          <w:sz w:val="14"/>
          <w:szCs w:val="14"/>
        </w:rPr>
        <w:t>2</w:t>
      </w:r>
      <w:r w:rsidR="00D6190D">
        <w:rPr>
          <w:rFonts w:ascii="Arial" w:hAnsi="Arial" w:cs="Arial"/>
          <w:sz w:val="14"/>
          <w:szCs w:val="14"/>
        </w:rPr>
        <w:t>)</w:t>
      </w:r>
    </w:p>
    <w:p w:rsidR="00D6190D" w:rsidRDefault="00D6190D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D6190D" w:rsidRDefault="00C45C4E">
      <w:pPr>
        <w:kinsoku w:val="0"/>
        <w:overflowPunct w:val="0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9525</wp:posOffset>
                </wp:positionV>
                <wp:extent cx="111125" cy="111125"/>
                <wp:effectExtent l="10160" t="9525" r="2540" b="3175"/>
                <wp:wrapNone/>
                <wp:docPr id="9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5"/>
                          <a:chExt cx="175" cy="175"/>
                        </a:xfrm>
                      </wpg:grpSpPr>
                      <wps:wsp>
                        <wps:cNvPr id="984" name="Rectangle 59"/>
                        <wps:cNvSpPr>
                          <a:spLocks/>
                        </wps:cNvSpPr>
                        <wps:spPr bwMode="auto">
                          <a:xfrm>
                            <a:off x="10583" y="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60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61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528.8pt;margin-top:.75pt;width:8.75pt;height:8.75pt;z-index:-251921408;mso-position-horizontal-relative:page" coordorigin="10576,1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" o:allowincell="f">
                <v:rect id="Rectangle 59" o:spid="_x0000_s1027" style="position:absolute;left:10583;top:2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xCcQA&#10;AADcAAAADwAAAGRycy9kb3ducmV2LnhtbESPQWsCMRSE7wX/Q3hCb92spYhdjaIFURBatHp/bJ6b&#10;1c3Luom69tcboeBxmJlvmNGktZW4UONLxwp6SQqCOHe65ELB9nf+NgDhA7LGyjEpuJGHybjzMsJM&#10;uyuv6bIJhYgQ9hkqMCHUmZQ+N2TRJ64mjt7eNRZDlE0hdYPXCLeVfE/TvrRYclwwWNOXofy4OVsF&#10;3/NDzxxWP+VxN50tufA8+zstlHrtttMhiEBteIb/20ut4HPw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8QnEAAAA3AAAAA8AAAAAAAAAAAAAAAAAmAIAAGRycy9k&#10;b3ducmV2LnhtbFBLBQYAAAAABAAEAPUAAACJAwAAAAA=&#10;" filled="f" strokeweight=".72pt">
                  <v:path arrowok="t"/>
                </v:rect>
                <v:shape id="Freeform 60" o:spid="_x0000_s1028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JWcMA&#10;AADcAAAADwAAAGRycy9kb3ducmV2LnhtbESP0WoCMRRE3wv9h3ALvkjNVrToapS6IIhP1fYDLsl1&#10;d+3mZptEd/17IxT6OMzMGWa57m0jruRD7VjB2ygDQaydqblU8P21fZ2BCBHZYOOYFNwowHr1/LTE&#10;3LiOD3Q9xlIkCIccFVQxtrmUQVdkMYxcS5y8k/MWY5K+lMZjl+C2keMse5cWa04LFbZUVKR/jher&#10;QJ9/+89iQ8Nu4sY+tnurZWGVGrz0HwsQkfr4H/5r74yC+WwK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cJWcMAAADcAAAADwAAAAAAAAAAAAAAAACYAgAAZHJzL2Rv&#10;d25yZXYueG1sUEsFBgAAAAAEAAQA9QAAAIgDAAAAAA==&#10;" path="m,l165,165e" filled="f" strokeweight=".48pt">
                  <v:path arrowok="t" o:connecttype="custom" o:connectlocs="0,0;165,165" o:connectangles="0,0"/>
                </v:shape>
                <v:shape id="Freeform 61" o:spid="_x0000_s1029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XLsMA&#10;AADcAAAADwAAAGRycy9kb3ducmV2LnhtbESP0WoCMRRE3wv+Q7iCL0WzlSK6GkUXhOJTq37AJbnu&#10;rm5u1iR1t39vCoU+DjNzhlltetuIB/lQO1bwNslAEGtnai4VnE/78RxEiMgGG8ek4IcCbNaDlxXm&#10;xnX8RY9jLEWCcMhRQRVjm0sZdEUWw8S1xMm7OG8xJulLaTx2CW4bOc2ymbRYc1qosKWiIn07flsF&#10;+nrvP4sdvXbvbupje7BaFlap0bDfLkFE6uN/+K/9YRQs5jP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WXLsMAAADcAAAADwAAAAAAAAAAAAAAAACYAgAAZHJzL2Rv&#10;d25yZXYueG1sUEsFBgAAAAAEAAQA9QAAAIgDAAAAAA=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" w:hAnsi="Arial" w:cs="Arial"/>
          <w:spacing w:val="-1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ründe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für</w:t>
      </w:r>
      <w:r w:rsidR="00D6190D">
        <w:rPr>
          <w:rFonts w:ascii="Arial" w:hAnsi="Arial" w:cs="Arial"/>
          <w:spacing w:val="-3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d</w:t>
      </w:r>
      <w:r w:rsidR="00D6190D">
        <w:rPr>
          <w:rFonts w:ascii="Arial" w:hAnsi="Arial" w:cs="Arial"/>
          <w:spacing w:val="-2"/>
          <w:sz w:val="18"/>
          <w:szCs w:val="18"/>
        </w:rPr>
        <w:t>a</w:t>
      </w:r>
      <w:r w:rsidR="00D6190D">
        <w:rPr>
          <w:rFonts w:ascii="Arial" w:hAnsi="Arial" w:cs="Arial"/>
          <w:sz w:val="18"/>
          <w:szCs w:val="18"/>
        </w:rPr>
        <w:t>s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S</w:t>
      </w:r>
      <w:r w:rsidR="00D6190D">
        <w:rPr>
          <w:rFonts w:ascii="Arial" w:hAnsi="Arial" w:cs="Arial"/>
          <w:spacing w:val="-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hei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 xml:space="preserve">ern </w:t>
      </w:r>
      <w:r w:rsidR="00D6190D">
        <w:rPr>
          <w:rFonts w:ascii="Arial" w:hAnsi="Arial" w:cs="Arial"/>
          <w:spacing w:val="-2"/>
          <w:sz w:val="18"/>
          <w:szCs w:val="18"/>
        </w:rPr>
        <w:t>d</w:t>
      </w:r>
      <w:r w:rsidR="00D6190D">
        <w:rPr>
          <w:rFonts w:ascii="Arial" w:hAnsi="Arial" w:cs="Arial"/>
          <w:sz w:val="18"/>
          <w:szCs w:val="18"/>
        </w:rPr>
        <w:t>es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außer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eri</w:t>
      </w:r>
      <w:r w:rsidR="00D6190D">
        <w:rPr>
          <w:rFonts w:ascii="Arial" w:hAnsi="Arial" w:cs="Arial"/>
          <w:spacing w:val="-2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ht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>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pacing w:val="-2"/>
          <w:sz w:val="18"/>
          <w:szCs w:val="18"/>
        </w:rPr>
        <w:t>h</w:t>
      </w:r>
      <w:r w:rsidR="00D6190D">
        <w:rPr>
          <w:rFonts w:ascii="Arial" w:hAnsi="Arial" w:cs="Arial"/>
          <w:sz w:val="18"/>
          <w:szCs w:val="18"/>
        </w:rPr>
        <w:t>en P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 xml:space="preserve">ans                     </w:t>
      </w:r>
      <w:r w:rsidR="00D6190D">
        <w:rPr>
          <w:rFonts w:ascii="Arial" w:hAnsi="Arial" w:cs="Arial"/>
          <w:spacing w:val="46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1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2</w:t>
      </w:r>
      <w:r w:rsidR="00D6190D">
        <w:rPr>
          <w:rFonts w:ascii="Arial" w:hAnsi="Arial" w:cs="Arial"/>
          <w:spacing w:val="-1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A)</w:t>
      </w:r>
    </w:p>
    <w:p w:rsidR="00D6190D" w:rsidRDefault="00D6190D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D6190D" w:rsidRDefault="00C45C4E">
      <w:pPr>
        <w:kinsoku w:val="0"/>
        <w:overflowPunct w:val="0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13970</wp:posOffset>
                </wp:positionV>
                <wp:extent cx="101600" cy="101600"/>
                <wp:effectExtent l="5080" t="13970" r="7620" b="8255"/>
                <wp:wrapNone/>
                <wp:docPr id="98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529.15pt;margin-top:1.1pt;width:8pt;height:8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lsZgIAAOY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Abtretu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g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1"/>
          <w:sz w:val="18"/>
          <w:szCs w:val="18"/>
        </w:rPr>
        <w:t>k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>äru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g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-2"/>
          <w:sz w:val="18"/>
          <w:szCs w:val="18"/>
        </w:rPr>
        <w:t>a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 xml:space="preserve">§ </w:t>
      </w:r>
      <w:r w:rsidR="00D6190D">
        <w:rPr>
          <w:rFonts w:ascii="Arial" w:hAnsi="Arial" w:cs="Arial"/>
          <w:spacing w:val="-2"/>
          <w:sz w:val="18"/>
          <w:szCs w:val="18"/>
        </w:rPr>
        <w:t>2</w:t>
      </w:r>
      <w:r w:rsidR="00D6190D">
        <w:rPr>
          <w:rFonts w:ascii="Arial" w:hAnsi="Arial" w:cs="Arial"/>
          <w:sz w:val="18"/>
          <w:szCs w:val="18"/>
        </w:rPr>
        <w:t>87 Ab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 xml:space="preserve">. 2 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 xml:space="preserve">O                                         </w:t>
      </w:r>
      <w:r w:rsidR="00D6190D">
        <w:rPr>
          <w:rFonts w:ascii="Arial" w:hAnsi="Arial" w:cs="Arial"/>
          <w:spacing w:val="6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 xml:space="preserve">e </w:t>
      </w:r>
      <w:r w:rsidR="00D6190D">
        <w:rPr>
          <w:rFonts w:ascii="Arial" w:hAnsi="Arial" w:cs="Arial"/>
          <w:spacing w:val="-1"/>
          <w:sz w:val="14"/>
          <w:szCs w:val="14"/>
        </w:rPr>
        <w:t>3</w:t>
      </w:r>
      <w:r w:rsidR="00D6190D">
        <w:rPr>
          <w:rFonts w:ascii="Arial" w:hAnsi="Arial" w:cs="Arial"/>
          <w:sz w:val="14"/>
          <w:szCs w:val="14"/>
        </w:rPr>
        <w:t>)</w:t>
      </w:r>
    </w:p>
    <w:p w:rsidR="00D6190D" w:rsidRDefault="00D6190D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D6190D" w:rsidRDefault="00C45C4E">
      <w:pPr>
        <w:kinsoku w:val="0"/>
        <w:overflowPunct w:val="0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9525</wp:posOffset>
                </wp:positionV>
                <wp:extent cx="111125" cy="111125"/>
                <wp:effectExtent l="10160" t="9525" r="2540" b="3175"/>
                <wp:wrapNone/>
                <wp:docPr id="9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5"/>
                          <a:chExt cx="175" cy="175"/>
                        </a:xfrm>
                      </wpg:grpSpPr>
                      <wps:wsp>
                        <wps:cNvPr id="979" name="Rectangle 64"/>
                        <wps:cNvSpPr>
                          <a:spLocks/>
                        </wps:cNvSpPr>
                        <wps:spPr bwMode="auto">
                          <a:xfrm>
                            <a:off x="10583" y="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65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66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528.8pt;margin-top:.75pt;width:8.75pt;height:8.75pt;z-index:-251919360;mso-position-horizontal-relative:page" coordorigin="10576,1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" o:allowincell="f">
                <v:rect id="Rectangle 64" o:spid="_x0000_s1027" style="position:absolute;left:10583;top:2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usMUA&#10;AADcAAAADwAAAGRycy9kb3ducmV2LnhtbESPQWsCMRSE70L/Q3hCb5rVQ+2uRtGCVBAs2np/bJ6b&#10;1c3Lukl19debQsHjMDPfMJNZaytxocaXjhUM+gkI4tzpkgsFP9/L3jsIH5A1Vo5JwY08zKYvnQlm&#10;2l15S5ddKESEsM9QgQmhzqT0uSGLvu9q4ugdXGMxRNkUUjd4jXBbyWGSvEmLJccFgzV9GMpPu1+r&#10;YLM8Dsxx/VWe9vPFigvPi/v5U6nXbjsfgwjUhmf4v73SCtJRCn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C6wxQAAANwAAAAPAAAAAAAAAAAAAAAAAJgCAABkcnMv&#10;ZG93bnJldi54bWxQSwUGAAAAAAQABAD1AAAAigMAAAAA&#10;" filled="f" strokeweight=".72pt">
                  <v:path arrowok="t"/>
                </v:rect>
                <v:shape id="Freeform 65" o:spid="_x0000_s1028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qwcAA&#10;AADcAAAADwAAAGRycy9kb3ducmV2LnhtbERP3WrCMBS+H/gO4Qy8GZoqY2hnFC0I4tVWfYBDcmy7&#10;NSc1iba+vbkY7PLj+19tBtuKO/nQOFYwm2YgiLUzDVcKzqf9ZAEiRGSDrWNS8KAAm/XoZYW5cT1/&#10;072MlUghHHJUUMfY5VIGXZPFMHUdceIuzluMCfpKGo99CretnGfZh7TYcGqosaOiJv1b3qwC/XMd&#10;voodvfXvbu5jd7RaFlap8euw/QQRaYj/4j/3wShYLtL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CqwcAAAADcAAAADwAAAAAAAAAAAAAAAACYAgAAZHJzL2Rvd25y&#10;ZXYueG1sUEsFBgAAAAAEAAQA9QAAAIUDAAAAAA==&#10;" path="m,l165,165e" filled="f" strokeweight=".48pt">
                  <v:path arrowok="t" o:connecttype="custom" o:connectlocs="0,0;165,165" o:connectangles="0,0"/>
                </v:shape>
                <v:shape id="Freeform 66" o:spid="_x0000_s1029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PWsQA&#10;AADcAAAADwAAAGRycy9kb3ducmV2LnhtbESPzWrDMBCE74G+g9hCL6GRE0JI3cimNQRKTvnpAyzS&#10;1nZrrVxJiZ23jwKFHoeZ+YbZlKPtxIV8aB0rmM8yEMTamZZrBZ+n7fMaRIjIBjvHpOBKAcriYbLB&#10;3LiBD3Q5xlokCIccFTQx9rmUQTdkMcxcT5y8L+ctxiR9LY3HIcFtJxdZtpIWW04LDfZUNaR/jmer&#10;QH//jvvqnabD0i187HdWy8oq9fQ4vr2CiDTG//Bf+8MoeFnP4X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cD1r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Ver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ö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en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übe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 xml:space="preserve">ht                                                                               </w:t>
      </w:r>
      <w:r w:rsidR="00D6190D">
        <w:rPr>
          <w:rFonts w:ascii="Arial" w:hAnsi="Arial" w:cs="Arial"/>
          <w:spacing w:val="4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 xml:space="preserve">e </w:t>
      </w:r>
      <w:r w:rsidR="00D6190D">
        <w:rPr>
          <w:rFonts w:ascii="Arial" w:hAnsi="Arial" w:cs="Arial"/>
          <w:spacing w:val="-1"/>
          <w:sz w:val="14"/>
          <w:szCs w:val="14"/>
        </w:rPr>
        <w:t>4</w:t>
      </w:r>
      <w:r w:rsidR="00D6190D">
        <w:rPr>
          <w:rFonts w:ascii="Arial" w:hAnsi="Arial" w:cs="Arial"/>
          <w:sz w:val="14"/>
          <w:szCs w:val="14"/>
        </w:rPr>
        <w:t>)</w:t>
      </w:r>
    </w:p>
    <w:p w:rsidR="00D6190D" w:rsidRDefault="00D6190D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D6190D" w:rsidRDefault="00C45C4E">
      <w:pPr>
        <w:kinsoku w:val="0"/>
        <w:overflowPunct w:val="0"/>
        <w:spacing w:line="378" w:lineRule="auto"/>
        <w:ind w:left="2656" w:right="960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9525</wp:posOffset>
                </wp:positionV>
                <wp:extent cx="111125" cy="111125"/>
                <wp:effectExtent l="10160" t="9525" r="2540" b="3175"/>
                <wp:wrapNone/>
                <wp:docPr id="97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5"/>
                          <a:chExt cx="175" cy="175"/>
                        </a:xfrm>
                      </wpg:grpSpPr>
                      <wps:wsp>
                        <wps:cNvPr id="975" name="Rectangle 68"/>
                        <wps:cNvSpPr>
                          <a:spLocks/>
                        </wps:cNvSpPr>
                        <wps:spPr bwMode="auto">
                          <a:xfrm>
                            <a:off x="10583" y="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69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70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528.8pt;margin-top:.75pt;width:8.75pt;height:8.75pt;z-index:-251918336;mso-position-horizontal-relative:page" coordorigin="10576,1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" o:allowincell="f">
                <v:rect id="Rectangle 68" o:spid="_x0000_s1027" style="position:absolute;left:10583;top:2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ktcUA&#10;AADcAAAADwAAAGRycy9kb3ducmV2LnhtbESP3WoCMRSE7wt9h3AKvdOshVZdjaKCVBAU/+4Pm9PN&#10;6uZk3aS69emNIPRymJlvmOG4saW4UO0Lxwo67QQEceZ0wbmC/W7e6oHwAVlj6ZgU/JGH8ej1ZYip&#10;dlfe0GUbchEh7FNUYEKoUil9Zsiib7uKOHo/rrYYoqxzqWu8Rrgt5UeSfEmLBccFgxXNDGWn7a9V&#10;sJofO+a4XBenw2S64Nzz9Hb+Vur9rZkMQARqwn/42V5oBf3u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SS1xQAAANwAAAAPAAAAAAAAAAAAAAAAAJgCAABkcnMv&#10;ZG93bnJldi54bWxQSwUGAAAAAAQABAD1AAAAigMAAAAA&#10;" filled="f" strokeweight=".72pt">
                  <v:path arrowok="t"/>
                </v:rect>
                <v:shape id="Freeform 69" o:spid="_x0000_s1028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nCcQA&#10;AADcAAAADwAAAGRycy9kb3ducmV2LnhtbESPUWvCMBSF34X9h3AHvshMJ+K2zihbYSA+abcfcEnu&#10;2mpz0yXRdv/eCIKPh3POdzjL9WBbcSYfGscKnqcZCGLtTMOVgp/vr6dXECEiG2wdk4J/CrBePYyW&#10;mBvX857OZaxEgnDIUUEdY5dLGXRNFsPUdcTJ+3XeYkzSV9J47BPctnKWZQtpseG0UGNHRU36WJ6s&#10;An34G3bFJ036uZv52G2tloVVavw4fLyDiDTEe/jW3hgFby8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5wnEAAAA3AAAAA8AAAAAAAAAAAAAAAAAmAIAAGRycy9k&#10;b3ducmV2LnhtbFBLBQYAAAAABAAEAPUAAACJAwAAAAA=&#10;" path="m,l165,165e" filled="f" strokeweight=".48pt">
                  <v:path arrowok="t" o:connecttype="custom" o:connectlocs="0,0;165,165" o:connectangles="0,0"/>
                </v:shape>
                <v:shape id="Freeform 70" o:spid="_x0000_s1029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CksQA&#10;AADcAAAADwAAAGRycy9kb3ducmV2LnhtbESPUWvCMBSF34X9h3AHvshMJ6JbZ5StMBCfXLcfcEnu&#10;2mpz0yXRdv/eCIKPh3POdzirzWBbcSYfGscKnqcZCGLtTMOVgp/vz6cXECEiG2wdk4J/CrBZP4xW&#10;mBvX8xedy1iJBOGQo4I6xi6XMuiaLIap64iT9+u8xZikr6Tx2Ce4beUsyxbSYsNpocaOipr0sTxZ&#10;BfrwN+yLD5r0czfzsdtZLQur1PhxeH8DEWmI9/CtvTUKXpdLuJ5JR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QpL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216535</wp:posOffset>
                </wp:positionV>
                <wp:extent cx="111125" cy="111760"/>
                <wp:effectExtent l="10160" t="6985" r="2540" b="5080"/>
                <wp:wrapNone/>
                <wp:docPr id="9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760"/>
                          <a:chOff x="10576" y="341"/>
                          <a:chExt cx="175" cy="176"/>
                        </a:xfrm>
                      </wpg:grpSpPr>
                      <wps:wsp>
                        <wps:cNvPr id="971" name="Rectangle 72"/>
                        <wps:cNvSpPr>
                          <a:spLocks/>
                        </wps:cNvSpPr>
                        <wps:spPr bwMode="auto">
                          <a:xfrm>
                            <a:off x="10583" y="348"/>
                            <a:ext cx="160" cy="1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73"/>
                        <wps:cNvSpPr>
                          <a:spLocks/>
                        </wps:cNvSpPr>
                        <wps:spPr bwMode="auto">
                          <a:xfrm>
                            <a:off x="10581" y="346"/>
                            <a:ext cx="165" cy="166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6"/>
                              <a:gd name="T2" fmla="*/ 165 w 165"/>
                              <a:gd name="T3" fmla="*/ 166 h 1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0" y="0"/>
                                </a:moveTo>
                                <a:lnTo>
                                  <a:pt x="165" y="16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74"/>
                        <wps:cNvSpPr>
                          <a:spLocks/>
                        </wps:cNvSpPr>
                        <wps:spPr bwMode="auto">
                          <a:xfrm>
                            <a:off x="10581" y="346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6"/>
                              <a:gd name="T2" fmla="*/ 0 w 165"/>
                              <a:gd name="T3" fmla="*/ 166 h 1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28.8pt;margin-top:17.05pt;width:8.75pt;height:8.8pt;z-index:-251917312;mso-position-horizontal-relative:page" coordorigin="10576,341" coordsize="175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" o:allowincell="f">
                <v:rect id="Rectangle 72" o:spid="_x0000_s1027" style="position:absolute;left:10583;top:348;width:16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itsYA&#10;AADcAAAADwAAAGRycy9kb3ducmV2LnhtbESPT2vCQBTE74V+h+UVequbeKg2dZWkIBUEi396f2Rf&#10;s9Hs25jdavTTuwWhx2FmfsNMZr1txIk6XztWkA4SEMSl0zVXCnbb+csYhA/IGhvHpOBCHmbTx4cJ&#10;ZtqdeU2nTahEhLDPUIEJoc2k9KUhi37gWuLo/bjOYoiyq6Tu8BzhtpHDJHmVFmuOCwZb+jBUHja/&#10;VsFqvk/NfvlVH77zYsGV5+J6/FTq+anP30EE6sN/+N5eaAVvoxT+zs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4itsYAAADcAAAADwAAAAAAAAAAAAAAAACYAgAAZHJz&#10;L2Rvd25yZXYueG1sUEsFBgAAAAAEAAQA9QAAAIsDAAAAAA==&#10;" filled="f" strokeweight=".72pt">
                  <v:path arrowok="t"/>
                </v:rect>
                <v:shape id="Freeform 73" o:spid="_x0000_s1028" style="position:absolute;left:10581;top:346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9LsQA&#10;AADcAAAADwAAAGRycy9kb3ducmV2LnhtbESPQWvCQBSE7wX/w/IEb3VjwCZGVxHBUHrTFsTbI/tM&#10;gtm3cXfV9N93C4Ueh5n5hlltBtOJBznfWlYwmyYgiCurW64VfH3uX3MQPiBr7CyTgm/ysFmPXlZY&#10;aPvkAz2OoRYRwr5ABU0IfSGlrxoy6Ke2J47exTqDIUpXS+3wGeGmk2mSvEmDLceFBnvaNVRdj3ej&#10;YO6y7e3MZfpRHrr9KSur3SnPlZqMh+0SRKAh/If/2u9awSJ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fS7EAAAA3AAAAA8AAAAAAAAAAAAAAAAAmAIAAGRycy9k&#10;b3ducmV2LnhtbFBLBQYAAAAABAAEAPUAAACJAwAAAAA=&#10;" path="m,l165,166e" filled="f" strokeweight=".48pt">
                  <v:path arrowok="t" o:connecttype="custom" o:connectlocs="0,0;165,166" o:connectangles="0,0"/>
                </v:shape>
                <v:shape id="Freeform 74" o:spid="_x0000_s1029" style="position:absolute;left:10581;top:346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YtcUA&#10;AADcAAAADwAAAGRycy9kb3ducmV2LnhtbESPT2vCQBTE74V+h+UVequbWjQxuooIhtKbf0C8PbLP&#10;JDT7Nu6umn57tyB4HGbmN8xs0ZtWXMn5xrKCz0ECgri0uuFKwX63/shA+ICssbVMCv7Iw2L++jLD&#10;XNsbb+i6DZWIEPY5KqhD6HIpfVmTQT+wHXH0TtYZDFG6SmqHtwg3rRwmyVgabDgu1NjRqqbyd3sx&#10;CkYuXZ6PXAx/ik27PqRFuTpkmVLvb/1yCiJQH57hR/tbK5ikX/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9i1xQAAANwAAAAPAAAAAAAAAAAAAAAAAJgCAABkcnMv&#10;ZG93bnJldi54bWxQSwUGAAAAAAQABAD1AAAAigMAAAAA&#10;" path="m165,l,166e" filled="f" strokeweight=".48pt">
                  <v:path arrowok="t" o:connecttype="custom" o:connectlocs="165,0;0,166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Ver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ö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v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is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it</w:t>
      </w:r>
      <w:r w:rsidR="00D6190D">
        <w:rPr>
          <w:rFonts w:ascii="Arial" w:hAnsi="Arial" w:cs="Arial"/>
          <w:spacing w:val="-3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d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n dar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g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na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nten E</w:t>
      </w:r>
      <w:r w:rsidR="00D6190D">
        <w:rPr>
          <w:rFonts w:ascii="Arial" w:hAnsi="Arial" w:cs="Arial"/>
          <w:spacing w:val="-2"/>
          <w:sz w:val="18"/>
          <w:szCs w:val="18"/>
        </w:rPr>
        <w:t>r</w:t>
      </w:r>
      <w:r w:rsidR="00D6190D">
        <w:rPr>
          <w:rFonts w:ascii="Arial" w:hAnsi="Arial" w:cs="Arial"/>
          <w:sz w:val="18"/>
          <w:szCs w:val="18"/>
        </w:rPr>
        <w:t>gän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u</w:t>
      </w:r>
      <w:r w:rsidR="00D6190D">
        <w:rPr>
          <w:rFonts w:ascii="Arial" w:hAnsi="Arial" w:cs="Arial"/>
          <w:spacing w:val="-2"/>
          <w:sz w:val="18"/>
          <w:szCs w:val="18"/>
        </w:rPr>
        <w:t>ng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bl</w:t>
      </w:r>
      <w:r w:rsidR="00D6190D">
        <w:rPr>
          <w:rFonts w:ascii="Arial" w:hAnsi="Arial" w:cs="Arial"/>
          <w:spacing w:val="-2"/>
          <w:sz w:val="18"/>
          <w:szCs w:val="18"/>
        </w:rPr>
        <w:t>ä</w:t>
      </w:r>
      <w:r w:rsidR="00D6190D">
        <w:rPr>
          <w:rFonts w:ascii="Arial" w:hAnsi="Arial" w:cs="Arial"/>
          <w:sz w:val="18"/>
          <w:szCs w:val="18"/>
        </w:rPr>
        <w:t>ttern</w:t>
      </w:r>
      <w:r w:rsidR="00D6190D">
        <w:rPr>
          <w:rFonts w:ascii="Arial" w:hAnsi="Arial" w:cs="Arial"/>
          <w:spacing w:val="41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1"/>
          <w:sz w:val="14"/>
          <w:szCs w:val="14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5</w:t>
      </w:r>
      <w:r w:rsidR="00D6190D">
        <w:rPr>
          <w:rFonts w:ascii="Arial" w:hAnsi="Arial" w:cs="Arial"/>
          <w:sz w:val="14"/>
          <w:szCs w:val="14"/>
        </w:rPr>
        <w:t>)</w:t>
      </w:r>
      <w:r w:rsidR="00D6190D">
        <w:rPr>
          <w:rFonts w:ascii="Arial" w:hAnsi="Arial" w:cs="Arial"/>
          <w:w w:val="99"/>
          <w:sz w:val="14"/>
          <w:szCs w:val="14"/>
        </w:rPr>
        <w:t xml:space="preserve"> </w:t>
      </w:r>
      <w:r w:rsidR="00D6190D">
        <w:rPr>
          <w:rFonts w:ascii="Arial" w:hAnsi="Arial" w:cs="Arial"/>
          <w:spacing w:val="-1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läubi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1"/>
          <w:sz w:val="18"/>
          <w:szCs w:val="18"/>
        </w:rPr>
        <w:t>r</w:t>
      </w:r>
      <w:r w:rsidR="00D6190D">
        <w:rPr>
          <w:rFonts w:ascii="Arial" w:hAnsi="Arial" w:cs="Arial"/>
          <w:sz w:val="18"/>
          <w:szCs w:val="18"/>
        </w:rPr>
        <w:t>-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z w:val="18"/>
          <w:szCs w:val="18"/>
        </w:rPr>
        <w:t>nd Fo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z w:val="18"/>
          <w:szCs w:val="18"/>
        </w:rPr>
        <w:t>der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z w:val="18"/>
          <w:szCs w:val="18"/>
        </w:rPr>
        <w:t>ng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v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ei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 xml:space="preserve">is         </w:t>
      </w:r>
      <w:r w:rsidR="00D6190D">
        <w:rPr>
          <w:rFonts w:ascii="Arial" w:hAnsi="Arial" w:cs="Arial"/>
          <w:spacing w:val="46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1"/>
          <w:sz w:val="14"/>
          <w:szCs w:val="14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6</w:t>
      </w:r>
      <w:r w:rsidR="00D6190D">
        <w:rPr>
          <w:rFonts w:ascii="Arial" w:hAnsi="Arial" w:cs="Arial"/>
          <w:sz w:val="14"/>
          <w:szCs w:val="14"/>
        </w:rPr>
        <w:t>)</w:t>
      </w:r>
      <w:r w:rsidR="00D6190D">
        <w:rPr>
          <w:rFonts w:ascii="Arial" w:hAnsi="Arial" w:cs="Arial"/>
          <w:w w:val="99"/>
          <w:sz w:val="14"/>
          <w:szCs w:val="14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Schu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>de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bere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ni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un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p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 xml:space="preserve">an </w:t>
      </w:r>
      <w:r w:rsidR="00D6190D">
        <w:rPr>
          <w:rFonts w:ascii="Arial" w:hAnsi="Arial" w:cs="Arial"/>
          <w:spacing w:val="-2"/>
          <w:sz w:val="18"/>
          <w:szCs w:val="18"/>
        </w:rPr>
        <w:t>f</w:t>
      </w:r>
      <w:r w:rsidR="00D6190D">
        <w:rPr>
          <w:rFonts w:ascii="Arial" w:hAnsi="Arial" w:cs="Arial"/>
          <w:sz w:val="18"/>
          <w:szCs w:val="18"/>
        </w:rPr>
        <w:t>ür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das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ger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ht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>i</w:t>
      </w:r>
      <w:r w:rsidR="00D6190D">
        <w:rPr>
          <w:rFonts w:ascii="Arial" w:hAnsi="Arial" w:cs="Arial"/>
          <w:spacing w:val="-2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he Ver</w:t>
      </w:r>
      <w:r w:rsidR="00D6190D">
        <w:rPr>
          <w:rFonts w:ascii="Arial" w:hAnsi="Arial" w:cs="Arial"/>
          <w:spacing w:val="-2"/>
          <w:sz w:val="18"/>
          <w:szCs w:val="18"/>
        </w:rPr>
        <w:t>f</w:t>
      </w:r>
      <w:r w:rsidR="00D6190D">
        <w:rPr>
          <w:rFonts w:ascii="Arial" w:hAnsi="Arial" w:cs="Arial"/>
          <w:sz w:val="18"/>
          <w:szCs w:val="18"/>
        </w:rPr>
        <w:t>ahr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n:</w:t>
      </w:r>
    </w:p>
    <w:p w:rsidR="00D6190D" w:rsidRDefault="00C45C4E">
      <w:pPr>
        <w:tabs>
          <w:tab w:val="left" w:pos="5168"/>
        </w:tabs>
        <w:kinsoku w:val="0"/>
        <w:overflowPunct w:val="0"/>
        <w:spacing w:before="3"/>
        <w:ind w:right="960"/>
        <w:jc w:val="right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11430</wp:posOffset>
                </wp:positionV>
                <wp:extent cx="111125" cy="111125"/>
                <wp:effectExtent l="10160" t="1905" r="2540" b="10795"/>
                <wp:wrapNone/>
                <wp:docPr id="96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8"/>
                          <a:chExt cx="175" cy="175"/>
                        </a:xfrm>
                      </wpg:grpSpPr>
                      <wps:wsp>
                        <wps:cNvPr id="967" name="Rectangle 76"/>
                        <wps:cNvSpPr>
                          <a:spLocks/>
                        </wps:cNvSpPr>
                        <wps:spPr bwMode="auto">
                          <a:xfrm>
                            <a:off x="10583" y="2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77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78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528.8pt;margin-top:.9pt;width:8.75pt;height:8.75pt;z-index:-251916288;mso-position-horizontal-relative:page" coordorigin="10576,18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" o:allowincell="f">
                <v:rect id="Rectangle 76" o:spid="_x0000_s1027" style="position:absolute;left:10583;top:2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JhMUA&#10;AADcAAAADwAAAGRycy9kb3ducmV2LnhtbESPQWvCQBSE74X+h+UVeqsbe9A2ugYtSAVB0er9kX1m&#10;E7Nv0+xWo7/eFQoeh5n5hhlnna3FiVpfOlbQ7yUgiHOnSy4U7H7mbx8gfEDWWDsmBRfykE2en8aY&#10;anfmDZ22oRARwj5FBSaEJpXS54Ys+p5riKN3cK3FEGVbSN3iOcJtLd+TZCAtlhwXDDb0ZSg/bv+s&#10;gtW86ptquS6P++lswYXn2fX3W6nXl246AhGoC4/wf3uhFXwOhn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omExQAAANwAAAAPAAAAAAAAAAAAAAAAAJgCAABkcnMv&#10;ZG93bnJldi54bWxQSwUGAAAAAAQABAD1AAAAigMAAAAA&#10;" filled="f" strokeweight=".72pt">
                  <v:path arrowok="t"/>
                </v:rect>
                <v:shape id="Freeform 77" o:spid="_x0000_s1028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APcAA&#10;AADcAAAADwAAAGRycy9kb3ducmV2LnhtbERP3WrCMBS+H/gO4QjeDE2VIbMaRQsD2dXUPcAhObbV&#10;5qQmma1vby4GXn58/6tNbxtxJx9qxwqmkwwEsXam5lLB7+lr/AkiRGSDjWNS8KAAm/XgbYW5cR0f&#10;6H6MpUghHHJUUMXY5lIGXZHFMHEtceLOzluMCfpSGo9dCreNnGXZXFqsOTVU2FJRkb4e/6wCfbn1&#10;P8WO3rsPN/Ox/bZaFlap0bDfLkFE6uNL/O/eGwWLeVqbzq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pAPcAAAADcAAAADwAAAAAAAAAAAAAAAACYAgAAZHJzL2Rvd25y&#10;ZXYueG1sUEsFBgAAAAAEAAQA9QAAAIUDAAAAAA==&#10;" path="m,l165,165e" filled="f" strokeweight=".48pt">
                  <v:path arrowok="t" o:connecttype="custom" o:connectlocs="0,0;165,165" o:connectangles="0,0"/>
                </v:shape>
                <v:shape id="Freeform 78" o:spid="_x0000_s1029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lpsQA&#10;AADcAAAADwAAAGRycy9kb3ducmV2LnhtbESPzWrDMBCE74G+g9hCL6GRE0Jo3MimNRRCT/npAyzS&#10;1nZrrVxJiZ23rwKBHIeZ+YbZlKPtxJl8aB0rmM8yEMTamZZrBV/Hj+cXECEiG+wck4ILBSiLh8kG&#10;c+MG3tP5EGuRIBxyVNDE2OdSBt2QxTBzPXHyvp23GJP0tTQehwS3nVxk2UpabDktNNhT1ZD+PZys&#10;Av3zN+6qd5oOS7fwsf+0WlZWqafH8e0VRKQx3sO39tYoWK/WcD2Tjo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5ab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Allg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 xml:space="preserve">ner 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eil</w:t>
      </w:r>
      <w:r w:rsidR="00D6190D">
        <w:rPr>
          <w:rFonts w:ascii="Arial" w:hAnsi="Arial" w:cs="Arial"/>
          <w:sz w:val="18"/>
          <w:szCs w:val="18"/>
        </w:rPr>
        <w:tab/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-6"/>
          <w:sz w:val="14"/>
          <w:szCs w:val="14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7</w:t>
      </w:r>
      <w:r w:rsidR="00D6190D">
        <w:rPr>
          <w:rFonts w:ascii="Arial" w:hAnsi="Arial" w:cs="Arial"/>
          <w:sz w:val="14"/>
          <w:szCs w:val="14"/>
        </w:rPr>
        <w:t>)</w:t>
      </w:r>
    </w:p>
    <w:p w:rsidR="00D6190D" w:rsidRDefault="00D6190D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D6190D" w:rsidRDefault="00C45C4E">
      <w:pPr>
        <w:kinsoku w:val="0"/>
        <w:overflowPunct w:val="0"/>
        <w:spacing w:line="378" w:lineRule="auto"/>
        <w:ind w:left="2656" w:right="960" w:firstLine="497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13970</wp:posOffset>
                </wp:positionV>
                <wp:extent cx="101600" cy="101600"/>
                <wp:effectExtent l="5080" t="13970" r="7620" b="8255"/>
                <wp:wrapNone/>
                <wp:docPr id="96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529.15pt;margin-top:1.1pt;width:8pt;height:8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nUZgIAAOY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220980</wp:posOffset>
                </wp:positionV>
                <wp:extent cx="101600" cy="101600"/>
                <wp:effectExtent l="5080" t="11430" r="7620" b="10795"/>
                <wp:wrapNone/>
                <wp:docPr id="96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529.15pt;margin-top:17.4pt;width:8pt;height:8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428625</wp:posOffset>
                </wp:positionV>
                <wp:extent cx="101600" cy="101600"/>
                <wp:effectExtent l="5080" t="9525" r="7620" b="12700"/>
                <wp:wrapNone/>
                <wp:docPr id="96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529.15pt;margin-top:33.75pt;width:8pt;height:8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95ZgIAAOY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Be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o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derer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1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 xml:space="preserve">l – </w:t>
      </w:r>
      <w:r w:rsidR="00D6190D">
        <w:rPr>
          <w:rFonts w:ascii="Arial" w:hAnsi="Arial" w:cs="Arial"/>
          <w:spacing w:val="-4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u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ter</w:t>
      </w:r>
      <w:r w:rsidR="00D6190D">
        <w:rPr>
          <w:rFonts w:ascii="Arial" w:hAnsi="Arial" w:cs="Arial"/>
          <w:spacing w:val="-2"/>
          <w:sz w:val="18"/>
          <w:szCs w:val="18"/>
        </w:rPr>
        <w:t>p</w:t>
      </w:r>
      <w:r w:rsidR="00D6190D">
        <w:rPr>
          <w:rFonts w:ascii="Arial" w:hAnsi="Arial" w:cs="Arial"/>
          <w:sz w:val="18"/>
          <w:szCs w:val="18"/>
        </w:rPr>
        <w:t>lan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it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-2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al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ah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>ung/</w:t>
      </w:r>
      <w:r w:rsidR="00D6190D">
        <w:rPr>
          <w:rFonts w:ascii="Arial" w:hAnsi="Arial" w:cs="Arial"/>
          <w:spacing w:val="-2"/>
          <w:sz w:val="18"/>
          <w:szCs w:val="18"/>
        </w:rPr>
        <w:t>f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en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Ra</w:t>
      </w:r>
      <w:r w:rsidR="00D6190D">
        <w:rPr>
          <w:rFonts w:ascii="Arial" w:hAnsi="Arial" w:cs="Arial"/>
          <w:spacing w:val="-2"/>
          <w:sz w:val="18"/>
          <w:szCs w:val="18"/>
        </w:rPr>
        <w:t>te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35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1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7</w:t>
      </w:r>
      <w:r w:rsidR="00D6190D">
        <w:rPr>
          <w:rFonts w:ascii="Arial" w:hAnsi="Arial" w:cs="Arial"/>
          <w:spacing w:val="-2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A)</w:t>
      </w:r>
      <w:r w:rsidR="00D6190D">
        <w:rPr>
          <w:rFonts w:ascii="Arial" w:hAnsi="Arial" w:cs="Arial"/>
          <w:w w:val="99"/>
          <w:sz w:val="14"/>
          <w:szCs w:val="14"/>
        </w:rPr>
        <w:t xml:space="preserve"> </w:t>
      </w:r>
      <w:r w:rsidR="00D6190D"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o</w:t>
      </w:r>
      <w:r w:rsidR="00D6190D">
        <w:rPr>
          <w:rFonts w:ascii="Arial" w:hAnsi="Arial" w:cs="Arial"/>
          <w:b/>
          <w:bCs/>
          <w:i/>
          <w:iCs/>
          <w:spacing w:val="1"/>
          <w:sz w:val="14"/>
          <w:szCs w:val="14"/>
        </w:rPr>
        <w:t>d</w:t>
      </w:r>
      <w:r w:rsidR="00D6190D"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b/>
          <w:bCs/>
          <w:i/>
          <w:iCs/>
          <w:sz w:val="14"/>
          <w:szCs w:val="14"/>
        </w:rPr>
        <w:t xml:space="preserve">r   </w:t>
      </w:r>
      <w:r w:rsidR="00D6190D">
        <w:rPr>
          <w:rFonts w:ascii="Arial" w:hAnsi="Arial" w:cs="Arial"/>
          <w:b/>
          <w:bCs/>
          <w:i/>
          <w:iCs/>
          <w:spacing w:val="38"/>
          <w:sz w:val="14"/>
          <w:szCs w:val="14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Be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o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 xml:space="preserve">derer 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l</w:t>
      </w:r>
      <w:r w:rsidR="00D6190D">
        <w:rPr>
          <w:rFonts w:ascii="Arial" w:hAnsi="Arial" w:cs="Arial"/>
          <w:spacing w:val="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 xml:space="preserve">– </w:t>
      </w:r>
      <w:r w:rsidR="00D6190D">
        <w:rPr>
          <w:rFonts w:ascii="Arial" w:hAnsi="Arial" w:cs="Arial"/>
          <w:spacing w:val="-4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u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ter</w:t>
      </w:r>
      <w:r w:rsidR="00D6190D">
        <w:rPr>
          <w:rFonts w:ascii="Arial" w:hAnsi="Arial" w:cs="Arial"/>
          <w:spacing w:val="-2"/>
          <w:sz w:val="18"/>
          <w:szCs w:val="18"/>
        </w:rPr>
        <w:t>p</w:t>
      </w:r>
      <w:r w:rsidR="00D6190D">
        <w:rPr>
          <w:rFonts w:ascii="Arial" w:hAnsi="Arial" w:cs="Arial"/>
          <w:sz w:val="18"/>
          <w:szCs w:val="18"/>
        </w:rPr>
        <w:t>lan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 xml:space="preserve">it </w:t>
      </w:r>
      <w:r w:rsidR="00D6190D">
        <w:rPr>
          <w:rFonts w:ascii="Arial" w:hAnsi="Arial" w:cs="Arial"/>
          <w:spacing w:val="-2"/>
          <w:sz w:val="18"/>
          <w:szCs w:val="18"/>
        </w:rPr>
        <w:t>f</w:t>
      </w:r>
      <w:r w:rsidR="00D6190D">
        <w:rPr>
          <w:rFonts w:ascii="Arial" w:hAnsi="Arial" w:cs="Arial"/>
          <w:sz w:val="18"/>
          <w:szCs w:val="18"/>
        </w:rPr>
        <w:t>le</w:t>
      </w:r>
      <w:r w:rsidR="00D6190D">
        <w:rPr>
          <w:rFonts w:ascii="Arial" w:hAnsi="Arial" w:cs="Arial"/>
          <w:spacing w:val="-4"/>
          <w:sz w:val="18"/>
          <w:szCs w:val="18"/>
        </w:rPr>
        <w:t>x</w:t>
      </w:r>
      <w:r w:rsidR="00D6190D">
        <w:rPr>
          <w:rFonts w:ascii="Arial" w:hAnsi="Arial" w:cs="Arial"/>
          <w:sz w:val="18"/>
          <w:szCs w:val="18"/>
        </w:rPr>
        <w:t>iblen Ra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 xml:space="preserve">en                </w:t>
      </w:r>
      <w:r w:rsidR="00D6190D">
        <w:rPr>
          <w:rFonts w:ascii="Arial" w:hAnsi="Arial" w:cs="Arial"/>
          <w:spacing w:val="36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1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7</w:t>
      </w:r>
      <w:r w:rsidR="00D6190D">
        <w:rPr>
          <w:rFonts w:ascii="Arial" w:hAnsi="Arial" w:cs="Arial"/>
          <w:spacing w:val="-1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A)</w:t>
      </w:r>
      <w:r w:rsidR="00D6190D">
        <w:rPr>
          <w:rFonts w:ascii="Arial" w:hAnsi="Arial" w:cs="Arial"/>
          <w:w w:val="99"/>
          <w:sz w:val="14"/>
          <w:szCs w:val="14"/>
        </w:rPr>
        <w:t xml:space="preserve"> </w:t>
      </w:r>
      <w:r w:rsidR="00D6190D"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o</w:t>
      </w:r>
      <w:r w:rsidR="00D6190D">
        <w:rPr>
          <w:rFonts w:ascii="Arial" w:hAnsi="Arial" w:cs="Arial"/>
          <w:b/>
          <w:bCs/>
          <w:i/>
          <w:iCs/>
          <w:spacing w:val="1"/>
          <w:sz w:val="14"/>
          <w:szCs w:val="14"/>
        </w:rPr>
        <w:t>d</w:t>
      </w:r>
      <w:r w:rsidR="00D6190D"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b/>
          <w:bCs/>
          <w:i/>
          <w:iCs/>
          <w:sz w:val="14"/>
          <w:szCs w:val="14"/>
        </w:rPr>
        <w:t xml:space="preserve">r     </w:t>
      </w:r>
      <w:r w:rsidR="00D6190D">
        <w:rPr>
          <w:rFonts w:ascii="Arial" w:hAnsi="Arial" w:cs="Arial"/>
          <w:sz w:val="18"/>
          <w:szCs w:val="18"/>
        </w:rPr>
        <w:t>Be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o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derer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l</w:t>
      </w:r>
      <w:r w:rsidR="00D6190D">
        <w:rPr>
          <w:rFonts w:ascii="Arial" w:hAnsi="Arial" w:cs="Arial"/>
          <w:spacing w:val="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–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P</w:t>
      </w:r>
      <w:r w:rsidR="00D6190D">
        <w:rPr>
          <w:rFonts w:ascii="Arial" w:hAnsi="Arial" w:cs="Arial"/>
          <w:spacing w:val="-2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>an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it</w:t>
      </w:r>
      <w:r w:rsidR="00D6190D">
        <w:rPr>
          <w:rFonts w:ascii="Arial" w:hAnsi="Arial" w:cs="Arial"/>
          <w:spacing w:val="-3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o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t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gem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In</w:t>
      </w:r>
      <w:r w:rsidR="00D6190D">
        <w:rPr>
          <w:rFonts w:ascii="Arial" w:hAnsi="Arial" w:cs="Arial"/>
          <w:spacing w:val="-2"/>
          <w:sz w:val="18"/>
          <w:szCs w:val="18"/>
        </w:rPr>
        <w:t>h</w:t>
      </w:r>
      <w:r w:rsidR="00D6190D">
        <w:rPr>
          <w:rFonts w:ascii="Arial" w:hAnsi="Arial" w:cs="Arial"/>
          <w:sz w:val="18"/>
          <w:szCs w:val="18"/>
        </w:rPr>
        <w:t xml:space="preserve">alt                             </w:t>
      </w:r>
      <w:r w:rsidR="00D6190D">
        <w:rPr>
          <w:rFonts w:ascii="Arial" w:hAnsi="Arial" w:cs="Arial"/>
          <w:spacing w:val="45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1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7</w:t>
      </w:r>
      <w:r w:rsidR="00D6190D">
        <w:rPr>
          <w:rFonts w:ascii="Arial" w:hAnsi="Arial" w:cs="Arial"/>
          <w:spacing w:val="-1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A)</w:t>
      </w:r>
    </w:p>
    <w:p w:rsidR="00D6190D" w:rsidRDefault="00C45C4E">
      <w:pPr>
        <w:tabs>
          <w:tab w:val="left" w:pos="7685"/>
          <w:tab w:val="left" w:pos="8189"/>
          <w:tab w:val="left" w:pos="8959"/>
        </w:tabs>
        <w:kinsoku w:val="0"/>
        <w:overflowPunct w:val="0"/>
        <w:spacing w:before="3" w:line="379" w:lineRule="auto"/>
        <w:ind w:left="2656" w:right="960" w:firstLine="497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11430</wp:posOffset>
                </wp:positionV>
                <wp:extent cx="111125" cy="111125"/>
                <wp:effectExtent l="10160" t="1905" r="2540" b="10795"/>
                <wp:wrapNone/>
                <wp:docPr id="95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8"/>
                          <a:chExt cx="175" cy="175"/>
                        </a:xfrm>
                      </wpg:grpSpPr>
                      <wps:wsp>
                        <wps:cNvPr id="960" name="Rectangle 83"/>
                        <wps:cNvSpPr>
                          <a:spLocks/>
                        </wps:cNvSpPr>
                        <wps:spPr bwMode="auto">
                          <a:xfrm>
                            <a:off x="10583" y="2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4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5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528.8pt;margin-top:.9pt;width:8.75pt;height:8.75pt;z-index:-251912192;mso-position-horizontal-relative:page" coordorigin="10576,18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" o:allowincell="f">
                <v:rect id="Rectangle 83" o:spid="_x0000_s1027" style="position:absolute;left:10583;top:2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R8MEA&#10;AADcAAAADwAAAGRycy9kb3ducmV2LnhtbERPTYvCMBC9C/sfwix4s6kexO0aRQVREJR19T40s021&#10;mdQmavXXm4Owx8f7Hk9bW4kbNb50rKCfpCCIc6dLLhQcfpe9EQgfkDVWjknBgzxMJx+dMWba3fmH&#10;bvtQiBjCPkMFJoQ6k9Lnhiz6xNXEkftzjcUQYVNI3eA9httKDtJ0KC2WHBsM1rQwlJ/3V6tguzz1&#10;zWmzK8/H2XzNhef587JSqvvZzr5BBGrDv/jtXmsFX8M4P56JR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EfDBAAAA3AAAAA8AAAAAAAAAAAAAAAAAmAIAAGRycy9kb3du&#10;cmV2LnhtbFBLBQYAAAAABAAEAPUAAACGAwAAAAA=&#10;" filled="f" strokeweight=".72pt">
                  <v:path arrowok="t"/>
                </v:rect>
                <v:shape id="Freeform 84" o:spid="_x0000_s1028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poMMA&#10;AADcAAAADwAAAGRycy9kb3ducmV2LnhtbESP3WoCMRSE7wXfIRyhN1KzSpF2axS7UBCv/OkDHJLT&#10;3dXNyZqk7vr2piB4OczMN8xi1dtGXMmH2rGC6SQDQaydqblU8HP8fn0HESKywcYxKbhRgNVyOFhg&#10;blzHe7oeYikShEOOCqoY21zKoCuyGCauJU7er/MWY5K+lMZjl+C2kbMsm0uLNaeFClsqKtLnw59V&#10;oE+Xfld80bh7czMf263VsrBKvYz69SeISH18hh/tjVHwMZ/C/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DpoMMAAADcAAAADwAAAAAAAAAAAAAAAACYAgAAZHJzL2Rv&#10;d25yZXYueG1sUEsFBgAAAAAEAAQA9QAAAIgDAAAAAA==&#10;" path="m,l165,165e" filled="f" strokeweight=".48pt">
                  <v:path arrowok="t" o:connecttype="custom" o:connectlocs="0,0;165,165" o:connectangles="0,0"/>
                </v:shape>
                <v:shape id="Freeform 85" o:spid="_x0000_s1029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318QA&#10;AADcAAAADwAAAGRycy9kb3ducmV2LnhtbESPUWvCMBSF3wf7D+EO9jI0XRFx1SizMBg+zbofcEmu&#10;bV1zU5PMdv/eCAMfD+ec73BWm9F24kI+tI4VvE4zEMTamZZrBd+Hj8kCRIjIBjvHpOCPAmzWjw8r&#10;LIwbeE+XKtYiQTgUqKCJsS+kDLohi2HqeuLkHZ23GJP0tTQehwS3ncyzbC4ttpwWGuypbEj/VL9W&#10;gT6dx69ySy/DzOU+9jurZWmVen4a35cgIo3xHv5vfxoFb/McbmfS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Cd9f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224790</wp:posOffset>
                </wp:positionV>
                <wp:extent cx="101600" cy="101600"/>
                <wp:effectExtent l="5080" t="5715" r="7620" b="6985"/>
                <wp:wrapNone/>
                <wp:docPr id="95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29.15pt;margin-top:17.7pt;width:8pt;height:8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aWZQIAAOY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431800</wp:posOffset>
                </wp:positionV>
                <wp:extent cx="101600" cy="101600"/>
                <wp:effectExtent l="5080" t="12700" r="7620" b="9525"/>
                <wp:wrapNone/>
                <wp:docPr id="95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529.15pt;margin-top:34pt;width:8pt;height:8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901065</wp:posOffset>
                </wp:positionV>
                <wp:extent cx="182880" cy="182245"/>
                <wp:effectExtent l="6985" t="5715" r="10160" b="12065"/>
                <wp:wrapNone/>
                <wp:docPr id="95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57.55pt;margin-top:70.95pt;width:14.4pt;height:14.3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FhZwIAAOY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Be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o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 xml:space="preserve">derer 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l</w:t>
      </w:r>
      <w:r w:rsidR="00D6190D">
        <w:rPr>
          <w:rFonts w:ascii="Arial" w:hAnsi="Arial" w:cs="Arial"/>
          <w:spacing w:val="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–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än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en</w:t>
      </w:r>
      <w:r w:rsidR="00D6190D">
        <w:rPr>
          <w:rFonts w:ascii="Arial" w:hAnsi="Arial" w:cs="Arial"/>
          <w:spacing w:val="-2"/>
          <w:sz w:val="18"/>
          <w:szCs w:val="18"/>
        </w:rPr>
        <w:t>d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Regel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z w:val="18"/>
          <w:szCs w:val="18"/>
        </w:rPr>
        <w:t>ng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ab/>
      </w:r>
      <w:r w:rsidR="00D6190D">
        <w:rPr>
          <w:rFonts w:ascii="Arial" w:hAnsi="Arial" w:cs="Arial"/>
          <w:sz w:val="18"/>
          <w:szCs w:val="18"/>
        </w:rPr>
        <w:tab/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-3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7</w:t>
      </w:r>
      <w:r w:rsidR="00D6190D">
        <w:rPr>
          <w:rFonts w:ascii="Arial" w:hAnsi="Arial" w:cs="Arial"/>
          <w:spacing w:val="-4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B)</w:t>
      </w:r>
      <w:r w:rsidR="00D6190D">
        <w:rPr>
          <w:rFonts w:ascii="Arial" w:hAnsi="Arial" w:cs="Arial"/>
          <w:w w:val="99"/>
          <w:sz w:val="14"/>
          <w:szCs w:val="14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Erläute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z w:val="18"/>
          <w:szCs w:val="18"/>
        </w:rPr>
        <w:t>un</w:t>
      </w:r>
      <w:r w:rsidR="00D6190D">
        <w:rPr>
          <w:rFonts w:ascii="Arial" w:hAnsi="Arial" w:cs="Arial"/>
          <w:spacing w:val="-1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 xml:space="preserve">en </w:t>
      </w:r>
      <w:r w:rsidR="00D6190D">
        <w:rPr>
          <w:rFonts w:ascii="Arial" w:hAnsi="Arial" w:cs="Arial"/>
          <w:spacing w:val="-1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 xml:space="preserve">ur </w:t>
      </w:r>
      <w:r w:rsidR="00D6190D">
        <w:rPr>
          <w:rFonts w:ascii="Arial" w:hAnsi="Arial" w:cs="Arial"/>
          <w:spacing w:val="-1"/>
          <w:sz w:val="18"/>
          <w:szCs w:val="18"/>
        </w:rPr>
        <w:t>v</w:t>
      </w:r>
      <w:r w:rsidR="00D6190D">
        <w:rPr>
          <w:rFonts w:ascii="Arial" w:hAnsi="Arial" w:cs="Arial"/>
          <w:sz w:val="18"/>
          <w:szCs w:val="18"/>
        </w:rPr>
        <w:t>org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hla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 xml:space="preserve">enen </w:t>
      </w:r>
      <w:r w:rsidR="00D6190D">
        <w:rPr>
          <w:rFonts w:ascii="Arial" w:hAnsi="Arial" w:cs="Arial"/>
          <w:spacing w:val="-3"/>
          <w:sz w:val="18"/>
          <w:szCs w:val="18"/>
        </w:rPr>
        <w:t>S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z w:val="18"/>
          <w:szCs w:val="18"/>
        </w:rPr>
        <w:t>ld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nber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in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gu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ab/>
      </w:r>
      <w:r w:rsidR="00D6190D">
        <w:rPr>
          <w:rFonts w:ascii="Arial" w:hAnsi="Arial" w:cs="Arial"/>
          <w:spacing w:val="-1"/>
          <w:sz w:val="14"/>
          <w:szCs w:val="14"/>
        </w:rPr>
        <w:t>(</w:t>
      </w:r>
      <w:r w:rsidR="00D6190D">
        <w:rPr>
          <w:rFonts w:ascii="Arial" w:hAnsi="Arial" w:cs="Arial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n</w:t>
      </w:r>
      <w:r w:rsidR="00D6190D">
        <w:rPr>
          <w:rFonts w:ascii="Arial" w:hAnsi="Arial" w:cs="Arial"/>
          <w:sz w:val="14"/>
          <w:szCs w:val="14"/>
        </w:rPr>
        <w:t>l</w:t>
      </w:r>
      <w:r w:rsidR="00D6190D">
        <w:rPr>
          <w:rFonts w:ascii="Arial" w:hAnsi="Arial" w:cs="Arial"/>
          <w:spacing w:val="1"/>
          <w:sz w:val="14"/>
          <w:szCs w:val="14"/>
        </w:rPr>
        <w:t>a</w:t>
      </w:r>
      <w:r w:rsidR="00D6190D">
        <w:rPr>
          <w:rFonts w:ascii="Arial" w:hAnsi="Arial" w:cs="Arial"/>
          <w:spacing w:val="-1"/>
          <w:sz w:val="14"/>
          <w:szCs w:val="14"/>
        </w:rPr>
        <w:t>g</w:t>
      </w:r>
      <w:r w:rsidR="00D6190D">
        <w:rPr>
          <w:rFonts w:ascii="Arial" w:hAnsi="Arial" w:cs="Arial"/>
          <w:sz w:val="14"/>
          <w:szCs w:val="14"/>
        </w:rPr>
        <w:t>e</w:t>
      </w:r>
      <w:r w:rsidR="00D6190D">
        <w:rPr>
          <w:rFonts w:ascii="Arial" w:hAnsi="Arial" w:cs="Arial"/>
          <w:spacing w:val="-3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7</w:t>
      </w:r>
      <w:r w:rsidR="00D6190D">
        <w:rPr>
          <w:rFonts w:ascii="Arial" w:hAnsi="Arial" w:cs="Arial"/>
          <w:spacing w:val="-5"/>
          <w:sz w:val="14"/>
          <w:szCs w:val="14"/>
        </w:rPr>
        <w:t xml:space="preserve"> </w:t>
      </w:r>
      <w:r w:rsidR="00D6190D">
        <w:rPr>
          <w:rFonts w:ascii="Arial" w:hAnsi="Arial" w:cs="Arial"/>
          <w:sz w:val="14"/>
          <w:szCs w:val="14"/>
        </w:rPr>
        <w:t>C)</w:t>
      </w:r>
      <w:r w:rsidR="00D6190D">
        <w:rPr>
          <w:rFonts w:ascii="Arial" w:hAnsi="Arial" w:cs="Arial"/>
          <w:w w:val="99"/>
          <w:sz w:val="14"/>
          <w:szCs w:val="14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Son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ige:</w:t>
      </w:r>
      <w:r w:rsidR="00D6190D">
        <w:rPr>
          <w:rFonts w:ascii="Arial" w:hAnsi="Arial" w:cs="Arial"/>
          <w:spacing w:val="-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  <w:u w:val="single"/>
        </w:rPr>
        <w:t xml:space="preserve"> </w:t>
      </w:r>
      <w:r w:rsidR="00D6190D">
        <w:rPr>
          <w:rFonts w:ascii="Arial" w:hAnsi="Arial" w:cs="Arial"/>
          <w:sz w:val="18"/>
          <w:szCs w:val="18"/>
          <w:u w:val="single"/>
        </w:rPr>
        <w:tab/>
      </w:r>
      <w:r w:rsidR="00D6190D">
        <w:rPr>
          <w:rFonts w:ascii="Arial" w:hAnsi="Arial" w:cs="Arial"/>
          <w:sz w:val="18"/>
          <w:szCs w:val="18"/>
          <w:u w:val="single"/>
        </w:rPr>
        <w:tab/>
      </w:r>
      <w:r w:rsidR="00D6190D">
        <w:rPr>
          <w:rFonts w:ascii="Arial" w:hAnsi="Arial" w:cs="Arial"/>
          <w:sz w:val="18"/>
          <w:szCs w:val="18"/>
          <w:u w:val="single"/>
        </w:rPr>
        <w:tab/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3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-36830</wp:posOffset>
                </wp:positionV>
                <wp:extent cx="5925185" cy="2122805"/>
                <wp:effectExtent l="0" t="1270" r="1270" b="0"/>
                <wp:wrapNone/>
                <wp:docPr id="95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54"/>
                              <w:gridCol w:w="7231"/>
                            </w:tblGrid>
                            <w:tr w:rsidR="00D6190D" w:rsidRPr="005B79B6">
                              <w:trPr>
                                <w:trHeight w:hRule="exact" w:val="1848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54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4" w:right="3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fts-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und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rku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ten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163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Als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lle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 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order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(§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§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9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12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önne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behörden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ä- 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erden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übe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ine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önnen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ih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463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4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V.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8" w:lineRule="exact"/>
                                    <w:ind w:left="558" w:right="85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ichti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ständigk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meiner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Nummer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Buchsta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58" w:right="16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annt,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 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traf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nnen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s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ie 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efre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ung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erden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ann,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 gr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 fahrl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ge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ige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abe (§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290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atz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).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8" type="#_x0000_t202" style="position:absolute;left:0;text-align:left;margin-left:80.85pt;margin-top:-2.9pt;width:466.55pt;height:167.1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BTsQIAALQ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54"/>
                        <w:gridCol w:w="7231"/>
                      </w:tblGrid>
                      <w:tr w:rsidR="00D6190D" w:rsidRPr="005B79B6">
                        <w:trPr>
                          <w:trHeight w:hRule="exact" w:val="1848"/>
                        </w:trPr>
                        <w:tc>
                          <w:tcPr>
                            <w:tcW w:w="205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54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4" w:right="363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2"/>
                                <w:szCs w:val="22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fts-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und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2"/>
                                <w:szCs w:val="22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rku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ten</w:t>
                            </w:r>
                          </w:p>
                        </w:tc>
                        <w:tc>
                          <w:tcPr>
                            <w:tcW w:w="7231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 w:right="163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Als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flic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lle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ine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order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(§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§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20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9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 w:right="122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önne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 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behörden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ä- 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eu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erden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übe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ine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mö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erhä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önnen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ih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Pf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463"/>
                        </w:trPr>
                        <w:tc>
                          <w:tcPr>
                            <w:tcW w:w="205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4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V.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2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</w:t>
                            </w:r>
                          </w:p>
                        </w:tc>
                        <w:tc>
                          <w:tcPr>
                            <w:tcW w:w="7231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28" w:lineRule="exact"/>
                              <w:ind w:left="558" w:right="8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ichti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ständigk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meiner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aben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Nummer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Buchsta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58" w:right="160"/>
                            </w:pP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ir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annt,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nnen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 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efre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ung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erden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ann,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enn 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 gr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 fahrl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ig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oll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ige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abe (§</w:t>
                            </w:r>
                            <w:r w:rsidRPr="005B79B6">
                              <w:rPr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290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z w:val="18"/>
          <w:szCs w:val="18"/>
        </w:rPr>
        <w:t>6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D6190D" w:rsidRDefault="00C45C4E">
      <w:pPr>
        <w:kinsoku w:val="0"/>
        <w:overflowPunct w:val="0"/>
        <w:spacing w:before="42"/>
        <w:ind w:left="104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132080</wp:posOffset>
                </wp:positionV>
                <wp:extent cx="102235" cy="101600"/>
                <wp:effectExtent l="7620" t="8255" r="13970" b="13970"/>
                <wp:wrapNone/>
                <wp:docPr id="95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88.85pt;margin-top:10.4pt;width:8.05pt;height:8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z w:val="18"/>
          <w:szCs w:val="18"/>
        </w:rPr>
        <w:t>7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3" w:line="260" w:lineRule="exact"/>
        <w:rPr>
          <w:sz w:val="26"/>
          <w:szCs w:val="26"/>
        </w:rPr>
      </w:pPr>
    </w:p>
    <w:p w:rsidR="00D6190D" w:rsidRPr="004B3F21" w:rsidRDefault="00C45C4E">
      <w:pPr>
        <w:tabs>
          <w:tab w:val="left" w:pos="602"/>
          <w:tab w:val="left" w:pos="4908"/>
        </w:tabs>
        <w:kinsoku w:val="0"/>
        <w:overflowPunct w:val="0"/>
        <w:spacing w:before="42"/>
        <w:ind w:left="13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18415</wp:posOffset>
                </wp:positionV>
                <wp:extent cx="182880" cy="182880"/>
                <wp:effectExtent l="6985" t="8890" r="10160" b="8255"/>
                <wp:wrapNone/>
                <wp:docPr id="95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57.55pt;margin-top:1.45pt;width:14.4pt;height:14.4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-1103630</wp:posOffset>
                </wp:positionV>
                <wp:extent cx="182880" cy="182880"/>
                <wp:effectExtent l="6985" t="10795" r="10160" b="6350"/>
                <wp:wrapNone/>
                <wp:docPr id="95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7.55pt;margin-top:-86.9pt;width:14.4pt;height:14.4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z w:val="18"/>
          <w:szCs w:val="18"/>
        </w:rPr>
        <w:t>8</w:t>
      </w:r>
      <w:r w:rsidR="00D6190D">
        <w:rPr>
          <w:rFonts w:ascii="Arial Black" w:hAnsi="Arial Black" w:cs="Arial Black"/>
          <w:b/>
          <w:bCs/>
          <w:sz w:val="18"/>
          <w:szCs w:val="18"/>
        </w:rPr>
        <w:tab/>
      </w:r>
      <w:r w:rsidR="00D6190D" w:rsidRPr="004B3F21">
        <w:rPr>
          <w:rFonts w:ascii="Arial Black" w:hAnsi="Arial Black" w:cs="Arial Black"/>
          <w:sz w:val="18"/>
          <w:szCs w:val="18"/>
          <w:u w:val="thick"/>
        </w:rPr>
        <w:t xml:space="preserve"> </w:t>
      </w:r>
      <w:r w:rsidR="00D6190D" w:rsidRPr="004B3F21">
        <w:rPr>
          <w:rFonts w:ascii="Arial Black" w:hAnsi="Arial Black" w:cs="Arial Black"/>
          <w:sz w:val="18"/>
          <w:szCs w:val="18"/>
          <w:u w:val="thick"/>
        </w:rPr>
        <w:tab/>
      </w:r>
    </w:p>
    <w:p w:rsidR="00D6190D" w:rsidRDefault="00C45C4E" w:rsidP="004B3F21">
      <w:pPr>
        <w:pStyle w:val="Textkrper"/>
        <w:tabs>
          <w:tab w:val="left" w:pos="5138"/>
        </w:tabs>
        <w:kinsoku w:val="0"/>
        <w:overflowPunct w:val="0"/>
        <w:spacing w:before="67"/>
        <w:ind w:left="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36195</wp:posOffset>
                </wp:positionV>
                <wp:extent cx="2858135" cy="0"/>
                <wp:effectExtent l="8255" t="7620" r="10160" b="11430"/>
                <wp:wrapNone/>
                <wp:docPr id="95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135" cy="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2858135 w 450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2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311.9pt;margin-top:2.85pt;width:225.05pt;height:0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" o:allowincell="f" path="m,l4502,e" filled="f" strokeweight=".2mm">
                <v:path arrowok="t" o:connecttype="custom" o:connectlocs="0,0;1814512590,0" o:connectangles="0,0"/>
                <w10:wrap anchorx="page"/>
              </v:shape>
            </w:pict>
          </mc:Fallback>
        </mc:AlternateContent>
      </w:r>
      <w:r w:rsidR="00D6190D" w:rsidRPr="004B3F21">
        <w:rPr>
          <w:spacing w:val="-1"/>
        </w:rPr>
        <w:t>(</w:t>
      </w:r>
      <w:r w:rsidR="00D6190D" w:rsidRPr="004B3F21">
        <w:t>O</w:t>
      </w:r>
      <w:r w:rsidR="00D6190D" w:rsidRPr="004B3F21">
        <w:rPr>
          <w:spacing w:val="-2"/>
        </w:rPr>
        <w:t>r</w:t>
      </w:r>
      <w:r w:rsidR="00D6190D" w:rsidRPr="004B3F21">
        <w:t>t,</w:t>
      </w:r>
      <w:r w:rsidR="00D6190D" w:rsidRPr="004B3F21">
        <w:rPr>
          <w:spacing w:val="1"/>
        </w:rPr>
        <w:t xml:space="preserve"> </w:t>
      </w:r>
      <w:r w:rsidR="00D6190D" w:rsidRPr="004B3F21">
        <w:rPr>
          <w:spacing w:val="-1"/>
        </w:rPr>
        <w:t>Da</w:t>
      </w:r>
      <w:r w:rsidR="00D6190D" w:rsidRPr="004B3F21">
        <w:t>t</w:t>
      </w:r>
      <w:r w:rsidR="00D6190D" w:rsidRPr="004B3F21">
        <w:rPr>
          <w:spacing w:val="-4"/>
        </w:rPr>
        <w:t>u</w:t>
      </w:r>
      <w:r w:rsidR="00D6190D" w:rsidRPr="004B3F21">
        <w:t>m)</w:t>
      </w:r>
      <w:r w:rsidR="00D6190D">
        <w:tab/>
      </w:r>
      <w:r w:rsidR="00D6190D">
        <w:rPr>
          <w:spacing w:val="-1"/>
        </w:rPr>
        <w:t>(Un</w:t>
      </w:r>
      <w:r w:rsidR="00D6190D">
        <w:t>t</w:t>
      </w:r>
      <w:r w:rsidR="00D6190D">
        <w:rPr>
          <w:spacing w:val="-1"/>
        </w:rPr>
        <w:t>er</w:t>
      </w:r>
      <w:r w:rsidR="00D6190D">
        <w:t>sc</w:t>
      </w:r>
      <w:r w:rsidR="00D6190D">
        <w:rPr>
          <w:spacing w:val="-1"/>
        </w:rPr>
        <w:t>hr</w:t>
      </w:r>
      <w:r w:rsidR="00D6190D">
        <w:t>i</w:t>
      </w:r>
      <w:r w:rsidR="00D6190D">
        <w:rPr>
          <w:spacing w:val="-2"/>
        </w:rPr>
        <w:t>f</w:t>
      </w:r>
      <w:r w:rsidR="00D6190D">
        <w:t>t)</w:t>
      </w:r>
    </w:p>
    <w:p w:rsidR="00D6190D" w:rsidRDefault="00D6190D">
      <w:pPr>
        <w:pStyle w:val="Textkrper"/>
        <w:tabs>
          <w:tab w:val="left" w:pos="5138"/>
        </w:tabs>
        <w:kinsoku w:val="0"/>
        <w:overflowPunct w:val="0"/>
        <w:spacing w:before="67"/>
        <w:ind w:left="602"/>
        <w:sectPr w:rsidR="00D6190D">
          <w:pgSz w:w="11907" w:h="16860"/>
          <w:pgMar w:top="1160" w:right="880" w:bottom="960" w:left="1100" w:header="0" w:footer="765" w:gutter="0"/>
          <w:cols w:space="720" w:equalWidth="0">
            <w:col w:w="9927"/>
          </w:cols>
          <w:noEndnote/>
        </w:sectPr>
      </w:pPr>
    </w:p>
    <w:p w:rsidR="00D6190D" w:rsidRDefault="00C45C4E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8663305</wp:posOffset>
                </wp:positionV>
                <wp:extent cx="88265" cy="88265"/>
                <wp:effectExtent l="8255" t="5080" r="8255" b="11430"/>
                <wp:wrapNone/>
                <wp:docPr id="95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86.15pt;margin-top:682.15pt;width:6.95pt;height:6.9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LH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8896985</wp:posOffset>
                </wp:positionV>
                <wp:extent cx="88265" cy="88265"/>
                <wp:effectExtent l="8255" t="10160" r="8255" b="6350"/>
                <wp:wrapNone/>
                <wp:docPr id="94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86.15pt;margin-top:700.55pt;width:6.95pt;height:6.9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WO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7138670</wp:posOffset>
                </wp:positionV>
                <wp:extent cx="182880" cy="182245"/>
                <wp:effectExtent l="6985" t="13970" r="10160" b="13335"/>
                <wp:wrapNone/>
                <wp:docPr id="94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57.55pt;margin-top:562.1pt;width:14.4pt;height:14.3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ind w:left="642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>4</w:t>
      </w:r>
    </w:p>
    <w:p w:rsidR="00D6190D" w:rsidRDefault="00D6190D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1</w:t>
      </w:r>
    </w:p>
    <w:p w:rsidR="00D6190D" w:rsidRDefault="00D6190D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13" w:line="240" w:lineRule="exact"/>
      </w:pPr>
    </w:p>
    <w:p w:rsidR="00D6190D" w:rsidRDefault="00C45C4E">
      <w:pPr>
        <w:kinsoku w:val="0"/>
        <w:overflowPunct w:val="0"/>
        <w:spacing w:before="69"/>
        <w:ind w:left="3035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446405</wp:posOffset>
                </wp:positionV>
                <wp:extent cx="182880" cy="182245"/>
                <wp:effectExtent l="6985" t="8255" r="10160" b="9525"/>
                <wp:wrapNone/>
                <wp:docPr id="94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57.55pt;margin-top:35.15pt;width:14.4pt;height:14.3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</w:rPr>
        <w:t>Person</w:t>
      </w:r>
      <w:r w:rsidR="00D6190D">
        <w:rPr>
          <w:rFonts w:ascii="Arial" w:hAnsi="Arial" w:cs="Arial"/>
          <w:b/>
          <w:bCs/>
          <w:spacing w:val="-2"/>
        </w:rPr>
        <w:t>a</w:t>
      </w:r>
      <w:r w:rsidR="00D6190D">
        <w:rPr>
          <w:rFonts w:ascii="Arial" w:hAnsi="Arial" w:cs="Arial"/>
          <w:b/>
          <w:bCs/>
        </w:rPr>
        <w:t>lbogen:</w:t>
      </w:r>
      <w:r w:rsidR="00D6190D">
        <w:rPr>
          <w:rFonts w:ascii="Arial" w:hAnsi="Arial" w:cs="Arial"/>
          <w:b/>
          <w:bCs/>
          <w:spacing w:val="3"/>
        </w:rPr>
        <w:t xml:space="preserve"> </w:t>
      </w:r>
      <w:r w:rsidR="00D6190D">
        <w:rPr>
          <w:rFonts w:ascii="Arial" w:hAnsi="Arial" w:cs="Arial"/>
          <w:b/>
          <w:bCs/>
          <w:spacing w:val="-8"/>
        </w:rPr>
        <w:t>A</w:t>
      </w:r>
      <w:r w:rsidR="00D6190D">
        <w:rPr>
          <w:rFonts w:ascii="Arial" w:hAnsi="Arial" w:cs="Arial"/>
          <w:b/>
          <w:bCs/>
        </w:rPr>
        <w:t>n</w:t>
      </w:r>
      <w:r w:rsidR="00D6190D">
        <w:rPr>
          <w:rFonts w:ascii="Arial" w:hAnsi="Arial" w:cs="Arial"/>
          <w:b/>
          <w:bCs/>
          <w:spacing w:val="1"/>
        </w:rPr>
        <w:t>g</w:t>
      </w:r>
      <w:r w:rsidR="00D6190D">
        <w:rPr>
          <w:rFonts w:ascii="Arial" w:hAnsi="Arial" w:cs="Arial"/>
          <w:b/>
          <w:bCs/>
        </w:rPr>
        <w:t xml:space="preserve">aben zur </w:t>
      </w:r>
      <w:r w:rsidR="00D6190D">
        <w:rPr>
          <w:rFonts w:ascii="Arial" w:hAnsi="Arial" w:cs="Arial"/>
          <w:b/>
          <w:bCs/>
          <w:spacing w:val="-2"/>
        </w:rPr>
        <w:t>P</w:t>
      </w:r>
      <w:r w:rsidR="00D6190D">
        <w:rPr>
          <w:rFonts w:ascii="Arial" w:hAnsi="Arial" w:cs="Arial"/>
          <w:b/>
          <w:bCs/>
        </w:rPr>
        <w:t>erson</w:t>
      </w:r>
    </w:p>
    <w:p w:rsidR="00D6190D" w:rsidRDefault="00D6190D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ind w:left="176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-984885</wp:posOffset>
                </wp:positionV>
                <wp:extent cx="5845175" cy="953770"/>
                <wp:effectExtent l="6985" t="5715" r="5715" b="2540"/>
                <wp:wrapNone/>
                <wp:docPr id="9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953770"/>
                          <a:chOff x="1601" y="-1551"/>
                          <a:chExt cx="9205" cy="1502"/>
                        </a:xfrm>
                      </wpg:grpSpPr>
                      <wps:wsp>
                        <wps:cNvPr id="942" name="Freeform 107"/>
                        <wps:cNvSpPr>
                          <a:spLocks/>
                        </wps:cNvSpPr>
                        <wps:spPr bwMode="auto">
                          <a:xfrm>
                            <a:off x="1618" y="-153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08"/>
                        <wps:cNvSpPr>
                          <a:spLocks/>
                        </wps:cNvSpPr>
                        <wps:spPr bwMode="auto">
                          <a:xfrm>
                            <a:off x="1632" y="-1519"/>
                            <a:ext cx="20" cy="14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0"/>
                              <a:gd name="T2" fmla="*/ 0 w 20"/>
                              <a:gd name="T3" fmla="*/ 1440 h 144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09"/>
                        <wps:cNvSpPr>
                          <a:spLocks/>
                        </wps:cNvSpPr>
                        <wps:spPr bwMode="auto">
                          <a:xfrm>
                            <a:off x="10775" y="-1519"/>
                            <a:ext cx="20" cy="14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0"/>
                              <a:gd name="T2" fmla="*/ 0 w 20"/>
                              <a:gd name="T3" fmla="*/ 1440 h 144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10"/>
                        <wps:cNvSpPr>
                          <a:spLocks/>
                        </wps:cNvSpPr>
                        <wps:spPr bwMode="auto">
                          <a:xfrm>
                            <a:off x="1618" y="-85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11"/>
                        <wps:cNvSpPr>
                          <a:spLocks/>
                        </wps:cNvSpPr>
                        <wps:spPr bwMode="auto">
                          <a:xfrm>
                            <a:off x="1618" y="-64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80.05pt;margin-top:-77.55pt;width:460.25pt;height:75.1pt;z-index:-251900928;mso-position-horizontal-relative:page" coordorigin="1601,-1551" coordsize="9205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" o:allowincell="f">
                <v:shape id="Freeform 107" o:spid="_x0000_s1027" style="position:absolute;left:1618;top:-153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wQsQA&#10;AADcAAAADwAAAGRycy9kb3ducmV2LnhtbESPzWoCMRSF94W+Q7gFdzWjaNGpUVpBENxU7aLuLpPb&#10;ydDJzTSJzjhP3wgFl4fz83EWq87W4kI+VI4VjIYZCOLC6YpLBZ/HzfMMRIjIGmvHpOBKAVbLx4cF&#10;5tq1vKfLIZYijXDIUYGJscmlDIUhi2HoGuLkfTtvMSbpS6k9tmnc1nKcZS/SYsWJYLChtaHi53C2&#10;CfLeXKctfhgf/K47ffX9yP32Sg2eurdXEJG6eA//t7dawXwyht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+8EL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8" o:spid="_x0000_s1028" style="position:absolute;left:1632;top:-1519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o78gA&#10;AADcAAAADwAAAGRycy9kb3ducmV2LnhtbESPT0vDQBTE70K/w/KEXsRu+odqY7elKsVCT0Zb8PbI&#10;Pjeh2bcxu2nSb98VBI/DzPyGWa57W4kzNb50rGA8SkAQ506XbBR8fmzvH0H4gKyxckwKLuRhvRrc&#10;LDHVruN3OmfBiAhhn6KCIoQ6ldLnBVn0I1cTR+/bNRZDlI2RusEuwm0lJ0kylxZLjgsF1vRSUH7K&#10;Wqvg527WjZ9bV5ns9fDVHjYP5u24V2p422+eQATqw3/4r73TChazKfyeiUd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O2jvyAAAANwAAAAPAAAAAAAAAAAAAAAAAJgCAABk&#10;cnMvZG93bnJldi54bWxQSwUGAAAAAAQABAD1AAAAjQMAAAAA&#10;" path="m,l,1440e" filled="f" strokeweight=".54325mm">
                  <v:path arrowok="t" o:connecttype="custom" o:connectlocs="0,0;0,1440" o:connectangles="0,0"/>
                </v:shape>
                <v:shape id="Freeform 109" o:spid="_x0000_s1029" style="position:absolute;left:10775;top:-1519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wm8cA&#10;AADcAAAADwAAAGRycy9kb3ducmV2LnhtbESPQUvDQBSE74L/YXlCL9JuWoJtY7elVcSCJ9NW8PbI&#10;Pjeh2bcxu2niv+8KgsdhZr5hVpvB1uJCra8cK5hOEhDEhdMVGwXHw8t4AcIHZI21Y1LwQx4269ub&#10;FWba9fxOlzwYESHsM1RQhtBkUvqiJIt+4hri6H251mKIsjVSt9hHuK3lLEkepMWK40KJDT2VVJzz&#10;zir4vk/76a5ztcmfT5/daTs3rx9vSo3uhu0jiEBD+A//tfdawTJN4fdMP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8JvHAAAA3AAAAA8AAAAAAAAAAAAAAAAAmAIAAGRy&#10;cy9kb3ducmV2LnhtbFBLBQYAAAAABAAEAPUAAACMAwAAAAA=&#10;" path="m,l,1440e" filled="f" strokeweight=".54325mm">
                  <v:path arrowok="t" o:connecttype="custom" o:connectlocs="0,0;0,1440" o:connectangles="0,0"/>
                </v:shape>
                <v:shape id="Freeform 110" o:spid="_x0000_s1030" style="position:absolute;left:1618;top:-85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wzcMA&#10;AADcAAAADwAAAGRycy9kb3ducmV2LnhtbESPQWvCQBCF74X+h2UEb3WjaGiiq5TSFj1We/E2ZMdN&#10;MDsbslON/74rCD0+3rzvzVttBt+qC/WxCWxgOslAEVfBNuwM/Bw+X15BRUG22AYmAzeKsFk/P62w&#10;tOHK33TZi1MJwrFEA7VIV2odq5o8xknoiJN3Cr1HSbJ32vZ4TXDf6lmW5dpjw6mhxo7ea6rO+1+f&#10;3pCtdXPJw9dwLKLbfRRhlhfGjEfD2xKU0CD/x4/01hoo5gu4j0kE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lwzcMAAADcAAAADwAAAAAAAAAAAAAAAACYAgAAZHJzL2Rv&#10;d25yZXYueG1sUEsFBgAAAAAEAAQA9QAAAIgDAAAAAA==&#10;" path="m,l9171,e" filled="f" strokeweight=".59406mm">
                  <v:path arrowok="t" o:connecttype="custom" o:connectlocs="0,0;9171,0" o:connectangles="0,0"/>
                </v:shape>
                <v:shape id="Freeform 111" o:spid="_x0000_s1031" style="position:absolute;left:1618;top:-64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QsUA&#10;AADcAAAADwAAAGRycy9kb3ducmV2LnhtbESPS4vCQBCE74L/YWhhb+tEWXxERxGDICsefKB4azJt&#10;Esz0hMyo2X/vCAsei6r6iprOG1OKB9WusKyg141AEKdWF5wpOB5W3yMQziNrLC2Tgj9yMJ+1W1OM&#10;tX3yjh57n4kAYRejgtz7KpbSpTkZdF1bEQfvamuDPsg6k7rGZ4CbUvajaCANFhwWcqxomVN629+N&#10;gv5WJ7/2klEyTA6bs0tX28upp9RXp1lMQHhq/Cf8315rBeOfA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49C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5549265</wp:posOffset>
                </wp:positionH>
                <wp:positionV relativeFrom="paragraph">
                  <wp:posOffset>423545</wp:posOffset>
                </wp:positionV>
                <wp:extent cx="88265" cy="88265"/>
                <wp:effectExtent l="5715" t="13970" r="10795" b="12065"/>
                <wp:wrapNone/>
                <wp:docPr id="94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436.95pt;margin-top:33.35pt;width:6.95pt;height:6.9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c9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6224905</wp:posOffset>
                </wp:positionH>
                <wp:positionV relativeFrom="paragraph">
                  <wp:posOffset>423545</wp:posOffset>
                </wp:positionV>
                <wp:extent cx="88265" cy="88265"/>
                <wp:effectExtent l="5080" t="13970" r="11430" b="12065"/>
                <wp:wrapNone/>
                <wp:docPr id="93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90.15pt;margin-top:33.35pt;width:6.95pt;height:6.9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ta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835015" cy="2153285"/>
                <wp:effectExtent l="0" t="3810" r="0" b="0"/>
                <wp:wrapNone/>
                <wp:docPr id="93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21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5"/>
                              <w:gridCol w:w="1665"/>
                              <w:gridCol w:w="2446"/>
                              <w:gridCol w:w="142"/>
                              <w:gridCol w:w="1985"/>
                            </w:tblGrid>
                            <w:tr w:rsidR="00D6190D" w:rsidRPr="005B79B6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7016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7016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683"/>
                                      <w:tab w:val="left" w:pos="2185"/>
                                    </w:tabs>
                                    <w:kinsoku w:val="0"/>
                                    <w:overflowPunct w:val="0"/>
                                    <w:spacing w:line="137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(Rufna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 unterstr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u w:val="thick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u w:val="thick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6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355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9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ibli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457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7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3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715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0" w:lineRule="exact"/>
                                    <w:ind w:left="54" w:right="618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w w:val="95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ohnan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23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457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457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Mob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57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57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29" type="#_x0000_t202" style="position:absolute;left:0;text-align:left;margin-left:80.85pt;margin-top:1.05pt;width:459.45pt;height:169.5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bqtA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5"/>
                        <w:gridCol w:w="1665"/>
                        <w:gridCol w:w="2446"/>
                        <w:gridCol w:w="142"/>
                        <w:gridCol w:w="1985"/>
                      </w:tblGrid>
                      <w:tr w:rsidR="00D6190D" w:rsidRPr="005B79B6">
                        <w:trPr>
                          <w:trHeight w:hRule="exact" w:val="412"/>
                        </w:trPr>
                        <w:tc>
                          <w:tcPr>
                            <w:tcW w:w="7016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ade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isch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7016" w:type="dxa"/>
                            <w:gridSpan w:val="3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683"/>
                                <w:tab w:val="left" w:pos="2185"/>
                              </w:tabs>
                              <w:kinsoku w:val="0"/>
                              <w:overflowPunct w:val="0"/>
                              <w:spacing w:line="137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(Rufna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2"/>
                                <w:szCs w:val="12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 unterstr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2"/>
                                <w:szCs w:val="12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en)</w:t>
                            </w:r>
                            <w:r w:rsidRPr="005B79B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2"/>
                                <w:szCs w:val="12"/>
                                <w:u w:val="thick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2"/>
                                <w:szCs w:val="12"/>
                                <w:u w:val="thick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61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355"/>
                              </w:tabs>
                              <w:kinsoku w:val="0"/>
                              <w:overflowPunct w:val="0"/>
                              <w:spacing w:line="182" w:lineRule="exact"/>
                              <w:ind w:left="290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ibli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4570" w:type="dxa"/>
                            <w:gridSpan w:val="2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7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2905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3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7158" w:type="dxa"/>
                            <w:gridSpan w:val="4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0" w:lineRule="exact"/>
                              <w:ind w:left="54" w:right="6186"/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w w:val="95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ohnan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1"/>
                        </w:trPr>
                        <w:tc>
                          <w:tcPr>
                            <w:tcW w:w="2905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23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4570" w:type="dxa"/>
                            <w:gridSpan w:val="2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457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Mob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7"/>
                        </w:trPr>
                        <w:tc>
                          <w:tcPr>
                            <w:tcW w:w="4570" w:type="dxa"/>
                            <w:gridSpan w:val="2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57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E-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</w:rPr>
        <w:t>9</w:t>
      </w:r>
    </w:p>
    <w:p w:rsidR="00D6190D" w:rsidRDefault="00D6190D">
      <w:pPr>
        <w:kinsoku w:val="0"/>
        <w:overflowPunct w:val="0"/>
        <w:spacing w:line="160" w:lineRule="exact"/>
        <w:rPr>
          <w:sz w:val="16"/>
          <w:szCs w:val="16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73025</wp:posOffset>
                </wp:positionV>
                <wp:extent cx="88265" cy="88265"/>
                <wp:effectExtent l="10160" t="6350" r="6350" b="10160"/>
                <wp:wrapNone/>
                <wp:docPr id="93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60.55pt;margin-top:5.75pt;width:6.95pt;height:6.9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leZg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73025</wp:posOffset>
                </wp:positionV>
                <wp:extent cx="88265" cy="88265"/>
                <wp:effectExtent l="7620" t="6350" r="8890" b="10160"/>
                <wp:wrapNone/>
                <wp:docPr id="93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188.85pt;margin-top:5.75pt;width:6.95pt;height:6.9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22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" o:allowincell="f" filled="f" strokeweight=".25397mm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73025</wp:posOffset>
                </wp:positionV>
                <wp:extent cx="88265" cy="88265"/>
                <wp:effectExtent l="9525" t="6350" r="6985" b="10160"/>
                <wp:wrapNone/>
                <wp:docPr id="93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52.75pt;margin-top:5.75pt;width:6.95pt;height:6.9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QRZQ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ragraph">
                  <wp:posOffset>73025</wp:posOffset>
                </wp:positionV>
                <wp:extent cx="88265" cy="88265"/>
                <wp:effectExtent l="7620" t="6350" r="8890" b="10160"/>
                <wp:wrapNone/>
                <wp:docPr id="93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59.1pt;margin-top:5.75pt;width:6.95pt;height:6.9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Zm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5339080</wp:posOffset>
                </wp:positionH>
                <wp:positionV relativeFrom="paragraph">
                  <wp:posOffset>73025</wp:posOffset>
                </wp:positionV>
                <wp:extent cx="88265" cy="88265"/>
                <wp:effectExtent l="5080" t="6350" r="11430" b="10160"/>
                <wp:wrapNone/>
                <wp:docPr id="93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420.4pt;margin-top:5.75pt;width:6.95pt;height:6.9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Pz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6179185</wp:posOffset>
                </wp:positionH>
                <wp:positionV relativeFrom="paragraph">
                  <wp:posOffset>73025</wp:posOffset>
                </wp:positionV>
                <wp:extent cx="88265" cy="88265"/>
                <wp:effectExtent l="6985" t="6350" r="9525" b="10160"/>
                <wp:wrapNone/>
                <wp:docPr id="93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486.55pt;margin-top:5.75pt;width:6.95pt;height:6.9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ragraph">
                  <wp:posOffset>530860</wp:posOffset>
                </wp:positionV>
                <wp:extent cx="699135" cy="0"/>
                <wp:effectExtent l="13335" t="6985" r="11430" b="12065"/>
                <wp:wrapNone/>
                <wp:docPr id="93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135" cy="0"/>
                        </a:xfrm>
                        <a:custGeom>
                          <a:avLst/>
                          <a:gdLst>
                            <a:gd name="T0" fmla="*/ 0 w 1102"/>
                            <a:gd name="T1" fmla="*/ 0 h 20"/>
                            <a:gd name="T2" fmla="*/ 699135 w 110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02" h="20">
                              <a:moveTo>
                                <a:pt x="0" y="0"/>
                              </a:moveTo>
                              <a:lnTo>
                                <a:pt x="1102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187.8pt;margin-top:41.8pt;width:55.05pt;height:0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" o:allowincell="f" path="m,l1102,e" filled="f" strokeweight=".28256mm">
                <v:path arrowok="t" o:connecttype="custom" o:connectlocs="0,0;443547866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530860</wp:posOffset>
                </wp:positionV>
                <wp:extent cx="699135" cy="0"/>
                <wp:effectExtent l="14605" t="6985" r="10160" b="12065"/>
                <wp:wrapNone/>
                <wp:docPr id="93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135" cy="0"/>
                        </a:xfrm>
                        <a:custGeom>
                          <a:avLst/>
                          <a:gdLst>
                            <a:gd name="T0" fmla="*/ 0 w 1102"/>
                            <a:gd name="T1" fmla="*/ 0 h 20"/>
                            <a:gd name="T2" fmla="*/ 699135 w 110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02" h="20">
                              <a:moveTo>
                                <a:pt x="0" y="0"/>
                              </a:moveTo>
                              <a:lnTo>
                                <a:pt x="1102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251.65pt;margin-top:41.8pt;width:55.05pt;height:0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" o:allowincell="f" path="m,l1102,e" filled="f" strokeweight=".28256mm">
                <v:path arrowok="t" o:connecttype="custom" o:connectlocs="0,0;443547866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4546600</wp:posOffset>
                </wp:positionH>
                <wp:positionV relativeFrom="paragraph">
                  <wp:posOffset>516890</wp:posOffset>
                </wp:positionV>
                <wp:extent cx="619760" cy="0"/>
                <wp:effectExtent l="12700" t="12065" r="5715" b="6985"/>
                <wp:wrapNone/>
                <wp:docPr id="92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0"/>
                        </a:xfrm>
                        <a:custGeom>
                          <a:avLst/>
                          <a:gdLst>
                            <a:gd name="T0" fmla="*/ 0 w 977"/>
                            <a:gd name="T1" fmla="*/ 0 h 20"/>
                            <a:gd name="T2" fmla="*/ 619760 w 97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7" h="20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358pt;margin-top:40.7pt;width:48.8pt;height:0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" o:allowincell="f" path="m,l977,e" filled="f" strokeweight=".25242mm">
                <v:path arrowok="t" o:connecttype="custom" o:connectlocs="0,0;393144788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5325745</wp:posOffset>
                </wp:positionH>
                <wp:positionV relativeFrom="paragraph">
                  <wp:posOffset>516890</wp:posOffset>
                </wp:positionV>
                <wp:extent cx="619760" cy="0"/>
                <wp:effectExtent l="10795" t="12065" r="7620" b="6985"/>
                <wp:wrapNone/>
                <wp:docPr id="92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0"/>
                        </a:xfrm>
                        <a:custGeom>
                          <a:avLst/>
                          <a:gdLst>
                            <a:gd name="T0" fmla="*/ 0 w 976"/>
                            <a:gd name="T1" fmla="*/ 0 h 20"/>
                            <a:gd name="T2" fmla="*/ 619760 w 97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6" h="2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419.35pt;margin-top:40.7pt;width:48.8pt;height:0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" o:allowincell="f" path="m,l976,e" filled="f" strokeweight=".25242mm">
                <v:path arrowok="t" o:connecttype="custom" o:connectlocs="0,0;3935476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6165850</wp:posOffset>
                </wp:positionH>
                <wp:positionV relativeFrom="paragraph">
                  <wp:posOffset>516890</wp:posOffset>
                </wp:positionV>
                <wp:extent cx="619760" cy="0"/>
                <wp:effectExtent l="12700" t="12065" r="5715" b="6985"/>
                <wp:wrapNone/>
                <wp:docPr id="92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0"/>
                        </a:xfrm>
                        <a:custGeom>
                          <a:avLst/>
                          <a:gdLst>
                            <a:gd name="T0" fmla="*/ 0 w 976"/>
                            <a:gd name="T1" fmla="*/ 0 h 20"/>
                            <a:gd name="T2" fmla="*/ 619760 w 97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6" h="2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485.5pt;margin-top:40.7pt;width:48.8pt;height:0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" o:allowincell="f" path="m,l976,e" filled="f" strokeweight=".25242mm">
                <v:path arrowok="t" o:connecttype="custom" o:connectlocs="0,0;3935476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861060"/>
                <wp:effectExtent l="0" t="0" r="0" b="635"/>
                <wp:wrapNone/>
                <wp:docPr id="9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566"/>
                              <w:gridCol w:w="1278"/>
                              <w:gridCol w:w="2127"/>
                              <w:gridCol w:w="1226"/>
                              <w:gridCol w:w="1325"/>
                              <w:gridCol w:w="1133"/>
                            </w:tblGrid>
                            <w:tr w:rsidR="00D6190D" w:rsidRPr="005B79B6">
                              <w:trPr>
                                <w:trHeight w:hRule="exact" w:val="1324"/>
                              </w:trPr>
                              <w:tc>
                                <w:tcPr>
                                  <w:tcW w:w="148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Famil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44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21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rt-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begründe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9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32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13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 w:right="38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0" type="#_x0000_t202" style="position:absolute;left:0;text-align:left;margin-left:80.85pt;margin-top:1.15pt;width:459.45pt;height:67.8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fEtA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566"/>
                        <w:gridCol w:w="1278"/>
                        <w:gridCol w:w="2127"/>
                        <w:gridCol w:w="1226"/>
                        <w:gridCol w:w="1325"/>
                        <w:gridCol w:w="1133"/>
                      </w:tblGrid>
                      <w:tr w:rsidR="00D6190D" w:rsidRPr="005B79B6">
                        <w:trPr>
                          <w:trHeight w:hRule="exact" w:val="1324"/>
                        </w:trPr>
                        <w:tc>
                          <w:tcPr>
                            <w:tcW w:w="148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Famil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 w:right="444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 w:right="21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begründe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9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beende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 w:right="327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 w:right="13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 w:right="386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10</w:t>
      </w:r>
    </w:p>
    <w:p w:rsidR="00D6190D" w:rsidRDefault="00D6190D">
      <w:pPr>
        <w:kinsoku w:val="0"/>
        <w:overflowPunct w:val="0"/>
        <w:spacing w:before="9" w:line="120" w:lineRule="exact"/>
        <w:rPr>
          <w:sz w:val="12"/>
          <w:szCs w:val="12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-324485</wp:posOffset>
                </wp:positionV>
                <wp:extent cx="88265" cy="88265"/>
                <wp:effectExtent l="9525" t="8890" r="6985" b="7620"/>
                <wp:wrapNone/>
                <wp:docPr id="92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2.75pt;margin-top:-25.55pt;width:6.95pt;height:6.9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NpZQ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177800</wp:posOffset>
                </wp:positionV>
                <wp:extent cx="101600" cy="101600"/>
                <wp:effectExtent l="10160" t="6350" r="12065" b="6350"/>
                <wp:wrapNone/>
                <wp:docPr id="92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160.55pt;margin-top:14pt;width:8pt;height:8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6eZg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175260</wp:posOffset>
                </wp:positionV>
                <wp:extent cx="101600" cy="101600"/>
                <wp:effectExtent l="6985" t="13335" r="5715" b="8890"/>
                <wp:wrapNone/>
                <wp:docPr id="92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03.05pt;margin-top:13.8pt;width:8pt;height:8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Eg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-882650</wp:posOffset>
                </wp:positionV>
                <wp:extent cx="182880" cy="182245"/>
                <wp:effectExtent l="6985" t="12700" r="10160" b="5080"/>
                <wp:wrapNone/>
                <wp:docPr id="92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57.55pt;margin-top:-69.5pt;width:14.4pt;height:14.3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762635</wp:posOffset>
                </wp:positionV>
                <wp:extent cx="182880" cy="182245"/>
                <wp:effectExtent l="6985" t="10160" r="10160" b="7620"/>
                <wp:wrapNone/>
                <wp:docPr id="92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57.55pt;margin-top:60.05pt;width:14.4pt;height:14.3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H1aQIAAOc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-113665</wp:posOffset>
                </wp:positionV>
                <wp:extent cx="619760" cy="0"/>
                <wp:effectExtent l="7620" t="10160" r="10795" b="8890"/>
                <wp:wrapNone/>
                <wp:docPr id="920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0"/>
                        </a:xfrm>
                        <a:custGeom>
                          <a:avLst/>
                          <a:gdLst>
                            <a:gd name="T0" fmla="*/ 0 w 977"/>
                            <a:gd name="T1" fmla="*/ 0 h 20"/>
                            <a:gd name="T2" fmla="*/ 619760 w 97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7" h="20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262.35pt;margin-top:-8.95pt;width:48.8pt;height:0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" o:allowincell="f" path="m,l977,e" filled="f" strokeweight=".25242mm">
                <v:path arrowok="t" o:connecttype="custom" o:connectlocs="0,0;393144788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696595"/>
                <wp:effectExtent l="0" t="0" r="0" b="3175"/>
                <wp:wrapNone/>
                <wp:docPr id="91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850"/>
                              <w:gridCol w:w="6805"/>
                            </w:tblGrid>
                            <w:tr w:rsidR="00D6190D" w:rsidRPr="005B79B6">
                              <w:trPr>
                                <w:trHeight w:hRule="exact" w:val="1065"/>
                              </w:trPr>
                              <w:tc>
                                <w:tcPr>
                                  <w:tcW w:w="148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Unterhalt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0" w:lineRule="exact"/>
                                    <w:ind w:left="54" w:right="43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berechtig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Personen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1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910"/>
                                      <w:tab w:val="left" w:pos="4440"/>
                                    </w:tabs>
                                    <w:kinsoku w:val="0"/>
                                    <w:overflowPunct w:val="0"/>
                                    <w:spacing w:before="3" w:line="454" w:lineRule="exact"/>
                                    <w:ind w:left="61" w:right="2340" w:firstLine="25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ja, 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hrig: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elh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iten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ehe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tt 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1" type="#_x0000_t202" style="position:absolute;left:0;text-align:left;margin-left:80.85pt;margin-top:1.15pt;width:459.45pt;height:54.8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AosgIAALQ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850"/>
                        <w:gridCol w:w="6805"/>
                      </w:tblGrid>
                      <w:tr w:rsidR="00D6190D" w:rsidRPr="005B79B6">
                        <w:trPr>
                          <w:trHeight w:hRule="exact" w:val="1065"/>
                        </w:trPr>
                        <w:tc>
                          <w:tcPr>
                            <w:tcW w:w="148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Unterhalt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10" w:lineRule="exact"/>
                              <w:ind w:left="54" w:right="43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berechtig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Personen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18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  <w:tc>
                          <w:tcPr>
                            <w:tcW w:w="680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910"/>
                                <w:tab w:val="left" w:pos="4440"/>
                              </w:tabs>
                              <w:kinsoku w:val="0"/>
                              <w:overflowPunct w:val="0"/>
                              <w:spacing w:before="3" w:line="454" w:lineRule="exact"/>
                              <w:ind w:left="61" w:right="2340" w:firstLine="256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ja, An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l: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da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erj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hrig: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(Ein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elh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iten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ehe 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tt 5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11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679450</wp:posOffset>
                </wp:positionV>
                <wp:extent cx="88265" cy="88265"/>
                <wp:effectExtent l="10160" t="12700" r="6350" b="13335"/>
                <wp:wrapNone/>
                <wp:docPr id="91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160.55pt;margin-top:53.5pt;width:6.95pt;height:6.9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2451100</wp:posOffset>
                </wp:positionH>
                <wp:positionV relativeFrom="paragraph">
                  <wp:posOffset>679450</wp:posOffset>
                </wp:positionV>
                <wp:extent cx="88265" cy="88265"/>
                <wp:effectExtent l="12700" t="12700" r="13335" b="13335"/>
                <wp:wrapNone/>
                <wp:docPr id="91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93pt;margin-top:53.5pt;width:6.95pt;height:6.9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JwZQ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4469130</wp:posOffset>
                </wp:positionH>
                <wp:positionV relativeFrom="paragraph">
                  <wp:posOffset>668655</wp:posOffset>
                </wp:positionV>
                <wp:extent cx="88265" cy="88265"/>
                <wp:effectExtent l="11430" t="11430" r="5080" b="5080"/>
                <wp:wrapNone/>
                <wp:docPr id="91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351.9pt;margin-top:52.65pt;width:6.95pt;height:6.9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ZjAZQ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4907915</wp:posOffset>
                </wp:positionH>
                <wp:positionV relativeFrom="paragraph">
                  <wp:posOffset>668655</wp:posOffset>
                </wp:positionV>
                <wp:extent cx="88265" cy="88265"/>
                <wp:effectExtent l="12065" t="11430" r="13970" b="5080"/>
                <wp:wrapNone/>
                <wp:docPr id="91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386.45pt;margin-top:52.65pt;width:6.95pt;height:6.9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8/ZQ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-719455</wp:posOffset>
                </wp:positionV>
                <wp:extent cx="182880" cy="182245"/>
                <wp:effectExtent l="6985" t="13970" r="10160" b="13335"/>
                <wp:wrapNone/>
                <wp:docPr id="91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57.55pt;margin-top:-56.65pt;width:14.4pt;height:14.3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1714500"/>
                <wp:effectExtent l="0" t="0" r="0" b="4445"/>
                <wp:wrapNone/>
                <wp:docPr id="91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3827"/>
                              <w:gridCol w:w="3828"/>
                            </w:tblGrid>
                            <w:tr w:rsidR="00D6190D" w:rsidRPr="005B79B6">
                              <w:trPr>
                                <w:trHeight w:hRule="exact" w:val="409"/>
                              </w:trPr>
                              <w:tc>
                                <w:tcPr>
                                  <w:tcW w:w="148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 am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Erwerbsl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ben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ls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3887"/>
                                    </w:tabs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ab/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940"/>
                                      <w:tab w:val="left" w:pos="4118"/>
                                      <w:tab w:val="left" w:pos="4809"/>
                                    </w:tabs>
                                    <w:kinsoku w:val="0"/>
                                    <w:overflowPunct w:val="0"/>
                                    <w:spacing w:line="199" w:lineRule="exact"/>
                                    <w:ind w:left="29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position w:val="2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position w:val="2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419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940"/>
                                      <w:tab w:val="left" w:pos="4118"/>
                                      <w:tab w:val="left" w:pos="4809"/>
                                    </w:tabs>
                                    <w:kinsoku w:val="0"/>
                                    <w:overflowPunct w:val="0"/>
                                    <w:spacing w:line="199" w:lineRule="exact"/>
                                    <w:ind w:left="291"/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6"/>
                                    <w:ind w:right="69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474" w:right="2257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amte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/Be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mtin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2668"/>
                                    </w:tabs>
                                    <w:kinsoku w:val="0"/>
                                    <w:overflowPunct w:val="0"/>
                                    <w:spacing w:line="158" w:lineRule="exact"/>
                                    <w:ind w:left="47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2226"/>
                                      <w:tab w:val="left" w:pos="3067"/>
                                    </w:tabs>
                                    <w:kinsoku w:val="0"/>
                                    <w:overflowPunct w:val="0"/>
                                    <w:spacing w:before="36"/>
                                    <w:ind w:left="476" w:right="124" w:hanging="183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113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 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                    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2670"/>
                                    </w:tabs>
                                    <w:kinsoku w:val="0"/>
                                    <w:overflowPunct w:val="0"/>
                                    <w:spacing w:line="158" w:lineRule="exact"/>
                                    <w:ind w:left="47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2" type="#_x0000_t202" style="position:absolute;left:0;text-align:left;margin-left:80.85pt;margin-top:1.15pt;width:459.45pt;height:13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3827"/>
                        <w:gridCol w:w="3828"/>
                      </w:tblGrid>
                      <w:tr w:rsidR="00D6190D" w:rsidRPr="005B79B6">
                        <w:trPr>
                          <w:trHeight w:hRule="exact" w:val="409"/>
                        </w:trPr>
                        <w:tc>
                          <w:tcPr>
                            <w:tcW w:w="1488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 am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Erwerbsl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ben</w:t>
                            </w: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ls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3887"/>
                              </w:tabs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ehe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erb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940"/>
                                <w:tab w:val="left" w:pos="4118"/>
                                <w:tab w:val="left" w:pos="4809"/>
                              </w:tabs>
                              <w:kinsoku w:val="0"/>
                              <w:overflowPunct w:val="0"/>
                              <w:spacing w:line="199" w:lineRule="exact"/>
                              <w:ind w:left="29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position w:val="2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419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940"/>
                                <w:tab w:val="left" w:pos="4118"/>
                                <w:tab w:val="left" w:pos="4809"/>
                              </w:tabs>
                              <w:kinsoku w:val="0"/>
                              <w:overflowPunct w:val="0"/>
                              <w:spacing w:line="199" w:lineRule="exact"/>
                              <w:ind w:left="291"/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6"/>
                              <w:ind w:right="69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ls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474" w:right="2257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rbe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amte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/Be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mtin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2668"/>
                              </w:tabs>
                              <w:kinsoku w:val="0"/>
                              <w:overflowPunct w:val="0"/>
                              <w:spacing w:line="158" w:lineRule="exact"/>
                              <w:ind w:left="474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2226"/>
                                <w:tab w:val="left" w:pos="3067"/>
                              </w:tabs>
                              <w:kinsoku w:val="0"/>
                              <w:overflowPunct w:val="0"/>
                              <w:spacing w:before="36"/>
                              <w:ind w:left="476" w:right="124" w:hanging="183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il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r(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n)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r(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pacing w:val="-1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w w:val="113"/>
                                <w:sz w:val="14"/>
                                <w:szCs w:val="14"/>
                                <w:u w:val="single"/>
                              </w:rPr>
                              <w:t xml:space="preserve">  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hü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er(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Ha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2670"/>
                              </w:tabs>
                              <w:kinsoku w:val="0"/>
                              <w:overflowPunct w:val="0"/>
                              <w:spacing w:line="158" w:lineRule="exact"/>
                              <w:ind w:left="476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: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12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2" w:line="240" w:lineRule="exact"/>
      </w:pPr>
    </w:p>
    <w:p w:rsidR="00D6190D" w:rsidRDefault="00C45C4E">
      <w:pPr>
        <w:kinsoku w:val="0"/>
        <w:overflowPunct w:val="0"/>
        <w:spacing w:before="6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2034540</wp:posOffset>
                </wp:positionH>
                <wp:positionV relativeFrom="paragraph">
                  <wp:posOffset>-883285</wp:posOffset>
                </wp:positionV>
                <wp:extent cx="217805" cy="607695"/>
                <wp:effectExtent l="5715" t="2540" r="5080" b="8890"/>
                <wp:wrapNone/>
                <wp:docPr id="90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607695"/>
                          <a:chOff x="3204" y="-1391"/>
                          <a:chExt cx="343" cy="957"/>
                        </a:xfrm>
                      </wpg:grpSpPr>
                      <wps:wsp>
                        <wps:cNvPr id="907" name="Rectangle 141"/>
                        <wps:cNvSpPr>
                          <a:spLocks/>
                        </wps:cNvSpPr>
                        <wps:spPr bwMode="auto">
                          <a:xfrm>
                            <a:off x="3211" y="-138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142"/>
                        <wps:cNvSpPr>
                          <a:spLocks/>
                        </wps:cNvSpPr>
                        <wps:spPr bwMode="auto">
                          <a:xfrm>
                            <a:off x="3425" y="-1197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143"/>
                        <wps:cNvSpPr>
                          <a:spLocks/>
                        </wps:cNvSpPr>
                        <wps:spPr bwMode="auto">
                          <a:xfrm>
                            <a:off x="3425" y="-1036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144"/>
                        <wps:cNvSpPr>
                          <a:spLocks/>
                        </wps:cNvSpPr>
                        <wps:spPr bwMode="auto">
                          <a:xfrm>
                            <a:off x="3425" y="-875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45"/>
                        <wps:cNvSpPr>
                          <a:spLocks/>
                        </wps:cNvSpPr>
                        <wps:spPr bwMode="auto">
                          <a:xfrm>
                            <a:off x="3425" y="-714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146"/>
                        <wps:cNvSpPr>
                          <a:spLocks/>
                        </wps:cNvSpPr>
                        <wps:spPr bwMode="auto">
                          <a:xfrm>
                            <a:off x="3425" y="-556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160.2pt;margin-top:-69.55pt;width:17.15pt;height:47.85pt;z-index:-251884544;mso-position-horizontal-relative:page" coordorigin="3204,-1391" coordsize="343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" o:allowincell="f">
                <v:rect id="Rectangle 141" o:spid="_x0000_s1027" style="position:absolute;left:3211;top:-138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sJMUA&#10;AADcAAAADwAAAGRycy9kb3ducmV2LnhtbESPT2vCQBTE74V+h+UJ3urGHqqNrkELUkGw+O/+yD6z&#10;idm3aXbVtJ/eLQg9DjPzG2aadbYWV2p96VjBcJCAIM6dLrlQcNgvX8YgfEDWWDsmBT/kIZs9P00x&#10;1e7GW7ruQiEihH2KCkwITSqlzw1Z9APXEEfv5FqLIcq2kLrFW4TbWr4myZu0WHJcMNjQh6H8vLtY&#10;BZtlNTTV+qs8H+eLFReeF7/fn0r1e918AiJQF/7Dj/ZKK3hPRvB3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WwkxQAAANwAAAAPAAAAAAAAAAAAAAAAAJgCAABkcnMv&#10;ZG93bnJldi54bWxQSwUGAAAAAAQABAD1AAAAigMAAAAA&#10;" filled="f" strokeweight=".72pt">
                  <v:path arrowok="t"/>
                </v:rect>
                <v:rect id="Rectangle 142" o:spid="_x0000_s1028" style="position:absolute;left:3425;top:-1197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4VsIA&#10;AADcAAAADwAAAGRycy9kb3ducmV2LnhtbERPy2rCQBTdF/yH4Qrd1Um6KG3MRIwgFYRKfewvmWsm&#10;mrmTZqYa+/WdheDycN75bLCtuFDvG8cK0kkCgrhyuuFawX63fHkH4QOyxtYxKbiRh1kxesox0+7K&#10;33TZhlrEEPYZKjAhdJmUvjJk0U9cRxy5o+sthgj7WuoerzHctvI1Sd6kxYZjg8GOFoaq8/bXKvha&#10;nlJzWm+a82Ferrj2XP79fCr1PB7mUxCBhvAQ390rreAjiW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vhWwgAAANwAAAAPAAAAAAAAAAAAAAAAAJgCAABkcnMvZG93&#10;bnJldi54bWxQSwUGAAAAAAQABAD1AAAAhwMAAAAA&#10;" filled="f" strokeweight=".72pt">
                  <v:path arrowok="t"/>
                </v:rect>
                <v:rect id="Rectangle 143" o:spid="_x0000_s1029" style="position:absolute;left:3425;top:-1036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dzcQA&#10;AADcAAAADwAAAGRycy9kb3ducmV2LnhtbESPT4vCMBTE74LfITxhb5q6h2WtRlFBFIRd/Hd/NM+m&#10;2rx0m6jVT28WBI/DzPyGGU0aW4or1b5wrKDfS0AQZ04XnCvY7xbdbxA+IGssHZOCO3mYjNutEaba&#10;3XhD123IRYSwT1GBCaFKpfSZIYu+5yri6B1dbTFEWedS13iLcFvKzyT5khYLjgsGK5obys7bi1Xw&#10;szj1zWn9W5wP09mKc8+zx99SqY9OMx2CCNSEd/jVXmkFg2QA/2fiEZ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Xc3EAAAA3AAAAA8AAAAAAAAAAAAAAAAAmAIAAGRycy9k&#10;b3ducmV2LnhtbFBLBQYAAAAABAAEAPUAAACJAwAAAAA=&#10;" filled="f" strokeweight=".72pt">
                  <v:path arrowok="t"/>
                </v:rect>
                <v:rect id="Rectangle 144" o:spid="_x0000_s1030" style="position:absolute;left:3425;top:-875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ijcEA&#10;AADcAAAADwAAAGRycy9kb3ducmV2LnhtbERPTYvCMBC9C/sfwgjeNK0H0a5RdEEUBEV39z40Y1Nt&#10;JrWJWvfXbw6Cx8f7ns5bW4k7Nb50rCAdJCCIc6dLLhT8fK/6YxA+IGusHJOCJ3mYzz46U8y0e/CB&#10;7sdQiBjCPkMFJoQ6k9Lnhiz6gauJI3dyjcUQYVNI3eAjhttKDpNkJC2WHBsM1vRlKL8cb1bBbnVO&#10;zXm7Ly+/i+WGC8/Lv+taqV63XXyCCNSGt/jl3mgFkzT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NYo3BAAAA3AAAAA8AAAAAAAAAAAAAAAAAmAIAAGRycy9kb3du&#10;cmV2LnhtbFBLBQYAAAAABAAEAPUAAACGAwAAAAA=&#10;" filled="f" strokeweight=".72pt">
                  <v:path arrowok="t"/>
                </v:rect>
                <v:rect id="Rectangle 145" o:spid="_x0000_s1031" style="position:absolute;left:3425;top:-714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HFsUA&#10;AADcAAAADwAAAGRycy9kb3ducmV2LnhtbESPQWvCQBSE70L/w/IKvZlNeig1ugYtSIVCRW3vj+wz&#10;m5h9m2a3mvbXu4LgcZiZb5hZMdhWnKj3tWMFWZKCIC6drrlS8LVfjV9B+ICssXVMCv7IQzF/GM0w&#10;1+7MWzrtQiUihH2OCkwIXS6lLw1Z9InriKN3cL3FEGVfSd3jOcJtK5/T9EVarDkuGOzozVB53P1a&#10;BZ+rJjPNx6Y+fi+Wa648L/9/3pV6ehwWUxCBhnAP39prrWCSZXA9E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ccWxQAAANwAAAAPAAAAAAAAAAAAAAAAAJgCAABkcnMv&#10;ZG93bnJldi54bWxQSwUGAAAAAAQABAD1AAAAigMAAAAA&#10;" filled="f" strokeweight=".72pt">
                  <v:path arrowok="t"/>
                </v:rect>
                <v:rect id="Rectangle 146" o:spid="_x0000_s1032" style="position:absolute;left:3425;top:-556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ZYcQA&#10;AADcAAAADwAAAGRycy9kb3ducmV2LnhtbESPQWvCQBSE74X+h+UJ3ppNPJQaXUULoiAotfX+yD6z&#10;0ezbmN1q7K93C4LHYWa+YcbTztbiQq2vHCvIkhQEceF0xaWCn+/F2wcIH5A11o5JwY08TCevL2PM&#10;tbvyF112oRQRwj5HBSaEJpfSF4Ys+sQ1xNE7uNZiiLItpW7xGuG2loM0fZcWK44LBhv6NFScdr9W&#10;wWZxzMxxva1O+9l8xaXn+d95qVS/181GIAJ14Rl+tFdawTAbwP+Ze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WH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4464050</wp:posOffset>
                </wp:positionH>
                <wp:positionV relativeFrom="paragraph">
                  <wp:posOffset>-883285</wp:posOffset>
                </wp:positionV>
                <wp:extent cx="218440" cy="607695"/>
                <wp:effectExtent l="6350" t="2540" r="3810" b="8890"/>
                <wp:wrapNone/>
                <wp:docPr id="89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607695"/>
                          <a:chOff x="7030" y="-1391"/>
                          <a:chExt cx="344" cy="957"/>
                        </a:xfrm>
                      </wpg:grpSpPr>
                      <wps:wsp>
                        <wps:cNvPr id="900" name="Rectangle 148"/>
                        <wps:cNvSpPr>
                          <a:spLocks/>
                        </wps:cNvSpPr>
                        <wps:spPr bwMode="auto">
                          <a:xfrm>
                            <a:off x="7038" y="-138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149"/>
                        <wps:cNvSpPr>
                          <a:spLocks/>
                        </wps:cNvSpPr>
                        <wps:spPr bwMode="auto">
                          <a:xfrm>
                            <a:off x="7251" y="-1199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150"/>
                        <wps:cNvSpPr>
                          <a:spLocks/>
                        </wps:cNvSpPr>
                        <wps:spPr bwMode="auto">
                          <a:xfrm>
                            <a:off x="7251" y="-1038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151"/>
                        <wps:cNvSpPr>
                          <a:spLocks/>
                        </wps:cNvSpPr>
                        <wps:spPr bwMode="auto">
                          <a:xfrm>
                            <a:off x="7251" y="-878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152"/>
                        <wps:cNvSpPr>
                          <a:spLocks/>
                        </wps:cNvSpPr>
                        <wps:spPr bwMode="auto">
                          <a:xfrm>
                            <a:off x="7251" y="-714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153"/>
                        <wps:cNvSpPr>
                          <a:spLocks/>
                        </wps:cNvSpPr>
                        <wps:spPr bwMode="auto">
                          <a:xfrm>
                            <a:off x="7251" y="-556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51.5pt;margin-top:-69.55pt;width:17.2pt;height:47.85pt;z-index:-251883520;mso-position-horizontal-relative:page" coordorigin="7030,-1391" coordsize="344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" o:allowincell="f">
                <v:rect id="Rectangle 148" o:spid="_x0000_s1027" style="position:absolute;left:7038;top:-138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UMIA&#10;AADcAAAADwAAAGRycy9kb3ducmV2LnhtbERPy2rCQBTdF/yH4Qrd1Um6KG3MRIwgFYRKfewvmWsm&#10;mrmTZqYa+/WdheDycN75bLCtuFDvG8cK0kkCgrhyuuFawX63fHkH4QOyxtYxKbiRh1kxesox0+7K&#10;33TZhlrEEPYZKjAhdJmUvjJk0U9cRxy5o+sthgj7WuoerzHctvI1Sd6kxYZjg8GOFoaq8/bXKvha&#10;nlJzWm+a82Ferrj2XP79fCr1PB7mUxCBhvAQ390rreAjif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PRQwgAAANwAAAAPAAAAAAAAAAAAAAAAAJgCAABkcnMvZG93&#10;bnJldi54bWxQSwUGAAAAAAQABAD1AAAAhwMAAAAA&#10;" filled="f" strokeweight=".72pt">
                  <v:path arrowok="t"/>
                </v:rect>
                <v:rect id="Rectangle 149" o:spid="_x0000_s1028" style="position:absolute;left:7251;top:-1199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Ry8QA&#10;AADcAAAADwAAAGRycy9kb3ducmV2LnhtbESPQWsCMRSE7wX/Q3iCt5pdD2JXo6ggCoKlVu+PzXOz&#10;unlZN1FXf31TKPQ4zMw3zGTW2krcqfGlYwVpPwFBnDtdcqHg8L16H4HwAVlj5ZgUPMnDbNp5m2Cm&#10;3YO/6L4PhYgQ9hkqMCHUmZQ+N2TR911NHL2TayyGKJtC6gYfEW4rOUiSobRYclwwWNPSUH7Z36yC&#10;3eqcmvP2s7wc54sNF54Xr+taqV63nY9BBGrDf/ivvdEKPpIUfs/EIy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UcvEAAAA3AAAAA8AAAAAAAAAAAAAAAAAmAIAAGRycy9k&#10;b3ducmV2LnhtbFBLBQYAAAAABAAEAPUAAACJAwAAAAA=&#10;" filled="f" strokeweight=".72pt">
                  <v:path arrowok="t"/>
                </v:rect>
                <v:rect id="Rectangle 150" o:spid="_x0000_s1029" style="position:absolute;left:7251;top:-1038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PvMMA&#10;AADcAAAADwAAAGRycy9kb3ducmV2LnhtbESPQYvCMBSE78L+h/AEb5rqYdFqFF0QBWFFd70/mmdT&#10;bV5qk9Wuv94IgsdhZr5hJrPGluJKtS8cK+j3EhDEmdMF5wp+f5bdIQgfkDWWjknBP3mYTT9aE0y1&#10;u/GOrvuQiwhhn6ICE0KVSukzQxZ9z1XE0Tu62mKIss6lrvEW4baUgyT5lBYLjgsGK/oylJ33f1bB&#10;9/LUN6fNtjgf5os1554X98tKqU67mY9BBGrCO/xqr7WCUTKA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rPvMMAAADcAAAADwAAAAAAAAAAAAAAAACYAgAAZHJzL2Rv&#10;d25yZXYueG1sUEsFBgAAAAAEAAQA9QAAAIgDAAAAAA==&#10;" filled="f" strokeweight=".72pt">
                  <v:path arrowok="t"/>
                </v:rect>
                <v:rect id="Rectangle 151" o:spid="_x0000_s1030" style="position:absolute;left:7251;top:-878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qJ8UA&#10;AADcAAAADwAAAGRycy9kb3ducmV2LnhtbESP3WrCQBSE7wt9h+UI3tWNLYiNrkELUkGw+Hd/yB6z&#10;idmzaXbVtE/vFoReDjPzDTPNOluLK7W+dKxgOEhAEOdOl1woOOyXL2MQPiBrrB2Tgh/ykM2en6aY&#10;anfjLV13oRARwj5FBSaEJpXS54Ys+oFriKN3cq3FEGVbSN3iLcJtLV+TZCQtlhwXDDb0YSg/7y5W&#10;wWZZDU21/irPx/lixYXnxe/3p1L9XjefgAjUhf/wo73SCt6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monxQAAANwAAAAPAAAAAAAAAAAAAAAAAJgCAABkcnMv&#10;ZG93bnJldi54bWxQSwUGAAAAAAQABAD1AAAAigMAAAAA&#10;" filled="f" strokeweight=".72pt">
                  <v:path arrowok="t"/>
                </v:rect>
                <v:rect id="Rectangle 152" o:spid="_x0000_s1031" style="position:absolute;left:7251;top:-714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yU8UA&#10;AADcAAAADwAAAGRycy9kb3ducmV2LnhtbESP3WrCQBSE7wt9h+UI3tWNpYiNrkELUkGw+Hd/yB6z&#10;idmzaXbVtE/vFoReDjPzDTPNOluLK7W+dKxgOEhAEOdOl1woOOyXL2MQPiBrrB2Tgh/ykM2en6aY&#10;anfjLV13oRARwj5FBSaEJpXS54Ys+oFriKN3cq3FEGVbSN3iLcJtLV+TZCQtlhwXDDb0YSg/7y5W&#10;wWZZDU21/irPx/lixYXnxe/3p1L9XjefgAjUhf/wo73SCt6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JTxQAAANwAAAAPAAAAAAAAAAAAAAAAAJgCAABkcnMv&#10;ZG93bnJldi54bWxQSwUGAAAAAAQABAD1AAAAigMAAAAA&#10;" filled="f" strokeweight=".72pt">
                  <v:path arrowok="t"/>
                </v:rect>
                <v:rect id="Rectangle 153" o:spid="_x0000_s1032" style="position:absolute;left:7251;top:-556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XyMUA&#10;AADcAAAADwAAAGRycy9kb3ducmV2LnhtbESP3WrCQBSE7wt9h+UI3tWNhYqNrkELUkGw+Hd/yB6z&#10;idmzaXbVtE/vFoReDjPzDTPNOluLK7W+dKxgOEhAEOdOl1woOOyXL2MQPiBrrB2Tgh/ykM2en6aY&#10;anfjLV13oRARwj5FBSaEJpXS54Ys+oFriKN3cq3FEGVbSN3iLcJtLV+TZCQtlhwXDDb0YSg/7y5W&#10;wWZZDU21/irPx/lixYXnxe/3p1L9XjefgAjUhf/wo73SCt6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1fI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454660</wp:posOffset>
                </wp:positionV>
                <wp:extent cx="88265" cy="88265"/>
                <wp:effectExtent l="8255" t="6985" r="8255" b="9525"/>
                <wp:wrapNone/>
                <wp:docPr id="89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86.15pt;margin-top:35.8pt;width:6.95pt;height:6.9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I4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805180</wp:posOffset>
                </wp:positionV>
                <wp:extent cx="88265" cy="88265"/>
                <wp:effectExtent l="8255" t="5080" r="8255" b="11430"/>
                <wp:wrapNone/>
                <wp:docPr id="89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86.15pt;margin-top:63.4pt;width:6.95pt;height:6.9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J4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33655</wp:posOffset>
                </wp:positionV>
                <wp:extent cx="5835015" cy="2153285"/>
                <wp:effectExtent l="0" t="0" r="0" b="3810"/>
                <wp:wrapNone/>
                <wp:docPr id="89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21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1702"/>
                              <w:gridCol w:w="2266"/>
                              <w:gridCol w:w="1135"/>
                              <w:gridCol w:w="711"/>
                              <w:gridCol w:w="1841"/>
                            </w:tblGrid>
                            <w:tr w:rsidR="00D6190D" w:rsidRPr="005B79B6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148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Verfahre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ollmächtig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37" w:right="6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h- 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ins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37" w:right="14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i- 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Teil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70" w:right="15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84" w:lineRule="exact"/>
                                    <w:ind w:left="270" w:right="1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ird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hgere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lle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5814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3" type="#_x0000_t202" style="position:absolute;left:0;text-align:left;margin-left:80.85pt;margin-top:2.65pt;width:459.45pt;height:169.5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7i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1702"/>
                        <w:gridCol w:w="2266"/>
                        <w:gridCol w:w="1135"/>
                        <w:gridCol w:w="711"/>
                        <w:gridCol w:w="1841"/>
                      </w:tblGrid>
                      <w:tr w:rsidR="00D6190D" w:rsidRPr="005B79B6">
                        <w:trPr>
                          <w:trHeight w:hRule="exact" w:val="412"/>
                        </w:trPr>
                        <w:tc>
                          <w:tcPr>
                            <w:tcW w:w="1488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Verfahre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ollmächtig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37" w:right="6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h- 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ins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37" w:right="14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i- 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Teil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70" w:right="15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84" w:lineRule="exact"/>
                              <w:ind w:left="270" w:right="154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ird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hgere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103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ade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isch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396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3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f.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lle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5814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84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953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396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3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7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396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3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r(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13</w:t>
      </w:r>
    </w:p>
    <w:p w:rsidR="00D6190D" w:rsidRDefault="00D6190D">
      <w:pPr>
        <w:kinsoku w:val="0"/>
        <w:overflowPunct w:val="0"/>
        <w:spacing w:before="62"/>
        <w:ind w:left="116"/>
        <w:rPr>
          <w:rFonts w:ascii="Arial Black" w:hAnsi="Arial Black" w:cs="Arial Black"/>
          <w:sz w:val="18"/>
          <w:szCs w:val="18"/>
        </w:rPr>
        <w:sectPr w:rsidR="00D6190D">
          <w:footerReference w:type="default" r:id="rId9"/>
          <w:pgSz w:w="11907" w:h="16860"/>
          <w:pgMar w:top="180" w:right="980" w:bottom="780" w:left="1060" w:header="0" w:footer="580" w:gutter="0"/>
          <w:cols w:space="720" w:equalWidth="0">
            <w:col w:w="9867"/>
          </w:cols>
          <w:noEndnote/>
        </w:sectPr>
      </w:pPr>
    </w:p>
    <w:p w:rsidR="00D6190D" w:rsidRDefault="00D6190D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2</w:t>
      </w:r>
    </w:p>
    <w:p w:rsidR="00D6190D" w:rsidRDefault="00D6190D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69"/>
        <w:ind w:left="3873" w:right="120" w:hanging="312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Be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</w:rPr>
        <w:t>chei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igung über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das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S</w:t>
      </w:r>
      <w:r>
        <w:rPr>
          <w:rFonts w:ascii="Arial" w:hAnsi="Arial" w:cs="Arial"/>
          <w:b/>
          <w:bCs/>
        </w:rPr>
        <w:t xml:space="preserve">cheitern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u</w:t>
      </w:r>
      <w:r>
        <w:rPr>
          <w:rFonts w:ascii="Arial" w:hAnsi="Arial" w:cs="Arial"/>
          <w:b/>
          <w:bCs/>
        </w:rPr>
        <w:t>ßergeri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 xml:space="preserve">chen 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>gun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3"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 xml:space="preserve">ersuchs </w:t>
      </w:r>
      <w:r>
        <w:rPr>
          <w:rFonts w:ascii="Arial" w:hAnsi="Arial" w:cs="Arial"/>
          <w:b/>
          <w:bCs/>
          <w:spacing w:val="-1"/>
        </w:rPr>
        <w:t>(</w:t>
      </w:r>
      <w:r>
        <w:rPr>
          <w:rFonts w:ascii="Arial" w:hAnsi="Arial" w:cs="Arial"/>
          <w:b/>
          <w:bCs/>
        </w:rPr>
        <w:t>§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  <w:spacing w:val="-2"/>
        </w:rPr>
        <w:t>0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8"/>
        </w:rPr>
        <w:t>A</w:t>
      </w:r>
      <w:r>
        <w:rPr>
          <w:rFonts w:ascii="Arial" w:hAnsi="Arial" w:cs="Arial"/>
          <w:b/>
          <w:bCs/>
        </w:rPr>
        <w:t>bs.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1 Nr.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1 I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sO)</w:t>
      </w:r>
    </w:p>
    <w:p w:rsidR="00D6190D" w:rsidRDefault="00D6190D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D6190D" w:rsidRDefault="00C45C4E">
      <w:pPr>
        <w:kinsoku w:val="0"/>
        <w:overflowPunct w:val="0"/>
        <w:ind w:left="3052" w:right="120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297815</wp:posOffset>
                </wp:positionV>
                <wp:extent cx="182880" cy="182245"/>
                <wp:effectExtent l="6985" t="12065" r="10160" b="5715"/>
                <wp:wrapNone/>
                <wp:docPr id="895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57.55pt;margin-top:23.45pt;width:14.4pt;height:14.3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xH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i/>
          <w:iCs/>
          <w:sz w:val="14"/>
          <w:szCs w:val="14"/>
        </w:rPr>
        <w:t>-</w:t>
      </w:r>
      <w:r w:rsidR="00D6190D">
        <w:rPr>
          <w:rFonts w:ascii="Arial" w:hAnsi="Arial" w:cs="Arial"/>
          <w:i/>
          <w:iCs/>
          <w:spacing w:val="-6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z w:val="14"/>
          <w:szCs w:val="14"/>
        </w:rPr>
        <w:t>Die</w:t>
      </w:r>
      <w:r w:rsidR="00D6190D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pacing w:val="2"/>
          <w:sz w:val="14"/>
          <w:szCs w:val="14"/>
        </w:rPr>
        <w:t>A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n</w:t>
      </w:r>
      <w:r w:rsidR="00D6190D">
        <w:rPr>
          <w:rFonts w:ascii="Arial" w:hAnsi="Arial" w:cs="Arial"/>
          <w:i/>
          <w:iCs/>
          <w:sz w:val="14"/>
          <w:szCs w:val="14"/>
        </w:rPr>
        <w:t>l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a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g</w:t>
      </w:r>
      <w:r w:rsidR="00D6190D">
        <w:rPr>
          <w:rFonts w:ascii="Arial" w:hAnsi="Arial" w:cs="Arial"/>
          <w:i/>
          <w:iCs/>
          <w:sz w:val="14"/>
          <w:szCs w:val="14"/>
        </w:rPr>
        <w:t>e</w:t>
      </w:r>
      <w:r w:rsidR="00D6190D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z w:val="14"/>
          <w:szCs w:val="14"/>
        </w:rPr>
        <w:t>2</w:t>
      </w:r>
      <w:r w:rsidR="00D6190D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z w:val="14"/>
          <w:szCs w:val="14"/>
        </w:rPr>
        <w:t>ist</w:t>
      </w:r>
      <w:r w:rsidR="00D6190D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z w:val="14"/>
          <w:szCs w:val="14"/>
        </w:rPr>
        <w:t>v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o</w:t>
      </w:r>
      <w:r w:rsidR="00D6190D">
        <w:rPr>
          <w:rFonts w:ascii="Arial" w:hAnsi="Arial" w:cs="Arial"/>
          <w:i/>
          <w:iCs/>
          <w:sz w:val="14"/>
          <w:szCs w:val="14"/>
        </w:rPr>
        <w:t>n</w:t>
      </w:r>
      <w:r w:rsidR="00D6190D">
        <w:rPr>
          <w:rFonts w:ascii="Arial" w:hAnsi="Arial" w:cs="Arial"/>
          <w:i/>
          <w:iCs/>
          <w:spacing w:val="-3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d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z w:val="14"/>
          <w:szCs w:val="14"/>
        </w:rPr>
        <w:t>r</w:t>
      </w:r>
      <w:r w:rsidR="00D6190D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g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z w:val="14"/>
          <w:szCs w:val="14"/>
        </w:rPr>
        <w:t>ig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n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t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z w:val="14"/>
          <w:szCs w:val="14"/>
        </w:rPr>
        <w:t>n</w:t>
      </w:r>
      <w:r w:rsidR="00D6190D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pacing w:val="2"/>
          <w:sz w:val="14"/>
          <w:szCs w:val="14"/>
        </w:rPr>
        <w:t>P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er</w:t>
      </w:r>
      <w:r w:rsidR="00D6190D">
        <w:rPr>
          <w:rFonts w:ascii="Arial" w:hAnsi="Arial" w:cs="Arial"/>
          <w:i/>
          <w:iCs/>
          <w:sz w:val="14"/>
          <w:szCs w:val="14"/>
        </w:rPr>
        <w:t>s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o</w:t>
      </w:r>
      <w:r w:rsidR="00D6190D">
        <w:rPr>
          <w:rFonts w:ascii="Arial" w:hAnsi="Arial" w:cs="Arial"/>
          <w:i/>
          <w:iCs/>
          <w:sz w:val="14"/>
          <w:szCs w:val="14"/>
        </w:rPr>
        <w:t>n</w:t>
      </w:r>
      <w:r w:rsidR="00D6190D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od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z w:val="14"/>
          <w:szCs w:val="14"/>
        </w:rPr>
        <w:t>r</w:t>
      </w:r>
      <w:r w:rsidR="00D6190D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z w:val="14"/>
          <w:szCs w:val="14"/>
        </w:rPr>
        <w:t>S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t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z w:val="14"/>
          <w:szCs w:val="14"/>
        </w:rPr>
        <w:t>lle</w:t>
      </w:r>
      <w:r w:rsidR="00D6190D">
        <w:rPr>
          <w:rFonts w:ascii="Arial" w:hAnsi="Arial" w:cs="Arial"/>
          <w:i/>
          <w:iCs/>
          <w:spacing w:val="-3"/>
          <w:sz w:val="14"/>
          <w:szCs w:val="14"/>
        </w:rPr>
        <w:t xml:space="preserve"> 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au</w:t>
      </w:r>
      <w:r w:rsidR="00D6190D">
        <w:rPr>
          <w:rFonts w:ascii="Arial" w:hAnsi="Arial" w:cs="Arial"/>
          <w:i/>
          <w:iCs/>
          <w:spacing w:val="2"/>
          <w:sz w:val="14"/>
          <w:szCs w:val="14"/>
        </w:rPr>
        <w:t>s</w:t>
      </w:r>
      <w:r w:rsidR="00D6190D">
        <w:rPr>
          <w:rFonts w:ascii="Arial" w:hAnsi="Arial" w:cs="Arial"/>
          <w:i/>
          <w:iCs/>
          <w:spacing w:val="-3"/>
          <w:sz w:val="14"/>
          <w:szCs w:val="14"/>
        </w:rPr>
        <w:t>z</w:t>
      </w:r>
      <w:r w:rsidR="00D6190D">
        <w:rPr>
          <w:rFonts w:ascii="Arial" w:hAnsi="Arial" w:cs="Arial"/>
          <w:i/>
          <w:iCs/>
          <w:spacing w:val="1"/>
          <w:sz w:val="14"/>
          <w:szCs w:val="14"/>
        </w:rPr>
        <w:t>uf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ü</w:t>
      </w:r>
      <w:r w:rsidR="00D6190D">
        <w:rPr>
          <w:rFonts w:ascii="Arial" w:hAnsi="Arial" w:cs="Arial"/>
          <w:i/>
          <w:iCs/>
          <w:sz w:val="14"/>
          <w:szCs w:val="14"/>
        </w:rPr>
        <w:t>ll</w:t>
      </w:r>
      <w:r w:rsidR="00D6190D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D6190D">
        <w:rPr>
          <w:rFonts w:ascii="Arial" w:hAnsi="Arial" w:cs="Arial"/>
          <w:i/>
          <w:iCs/>
          <w:sz w:val="14"/>
          <w:szCs w:val="14"/>
        </w:rPr>
        <w:t>n -</w:t>
      </w:r>
    </w:p>
    <w:p w:rsidR="00D6190D" w:rsidRDefault="00D6190D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-1268730</wp:posOffset>
                </wp:positionV>
                <wp:extent cx="5935345" cy="1216660"/>
                <wp:effectExtent l="6985" t="7620" r="1270" b="4445"/>
                <wp:wrapNone/>
                <wp:docPr id="88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216660"/>
                          <a:chOff x="1601" y="-1998"/>
                          <a:chExt cx="9347" cy="1916"/>
                        </a:xfrm>
                      </wpg:grpSpPr>
                      <wps:wsp>
                        <wps:cNvPr id="890" name="Freeform 168"/>
                        <wps:cNvSpPr>
                          <a:spLocks/>
                        </wps:cNvSpPr>
                        <wps:spPr bwMode="auto">
                          <a:xfrm>
                            <a:off x="1618" y="-1981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69"/>
                        <wps:cNvSpPr>
                          <a:spLocks/>
                        </wps:cNvSpPr>
                        <wps:spPr bwMode="auto">
                          <a:xfrm>
                            <a:off x="1632" y="-1965"/>
                            <a:ext cx="20" cy="18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3"/>
                              <a:gd name="T2" fmla="*/ 0 w 20"/>
                              <a:gd name="T3" fmla="*/ 1853 h 185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3">
                                <a:moveTo>
                                  <a:pt x="0" y="0"/>
                                </a:moveTo>
                                <a:lnTo>
                                  <a:pt x="0" y="185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70"/>
                        <wps:cNvSpPr>
                          <a:spLocks/>
                        </wps:cNvSpPr>
                        <wps:spPr bwMode="auto">
                          <a:xfrm>
                            <a:off x="10917" y="-1965"/>
                            <a:ext cx="20" cy="18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3"/>
                              <a:gd name="T2" fmla="*/ 0 w 20"/>
                              <a:gd name="T3" fmla="*/ 1853 h 185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3">
                                <a:moveTo>
                                  <a:pt x="0" y="0"/>
                                </a:moveTo>
                                <a:lnTo>
                                  <a:pt x="0" y="185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71"/>
                        <wps:cNvSpPr>
                          <a:spLocks/>
                        </wps:cNvSpPr>
                        <wps:spPr bwMode="auto">
                          <a:xfrm>
                            <a:off x="1618" y="-1400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72"/>
                        <wps:cNvSpPr>
                          <a:spLocks/>
                        </wps:cNvSpPr>
                        <wps:spPr bwMode="auto">
                          <a:xfrm>
                            <a:off x="1618" y="-98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80.05pt;margin-top:-99.9pt;width:467.35pt;height:95.8pt;z-index:-251862016;mso-position-horizontal-relative:page" coordorigin="1601,-1998" coordsize="9347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" o:allowincell="f">
                <v:shape id="Freeform 168" o:spid="_x0000_s1027" style="position:absolute;left:1618;top:-1981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4b78A&#10;AADcAAAADwAAAGRycy9kb3ducmV2LnhtbERPz2vCMBS+D/wfwhN2m6kyilajyNhgO9qJ50fzbIPN&#10;S5aktf73y2Gw48f3e3eYbC9GCtE4VrBcFCCIG6cNtwrO3x8vaxAxIWvsHZOCB0U47GdPO6y0u/OJ&#10;xjq1IodwrFBBl5KvpIxNRxbjwnnizF1dsJgyDK3UAe853PZyVRSltGg4N3To6a2j5lYPVgF9lT+T&#10;eS9Ww8luXoP3D4MXo9TzfDpuQSSa0r/4z/2pFaw3eX4+k4+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8fhvvwAAANwAAAAPAAAAAAAAAAAAAAAAAJgCAABkcnMvZG93bnJl&#10;di54bWxQSwUGAAAAAAQABAD1AAAAhAMAAAAA&#10;" path="m,l9313,e" filled="f" strokeweight=".58558mm">
                  <v:path arrowok="t" o:connecttype="custom" o:connectlocs="0,0;9313,0" o:connectangles="0,0"/>
                </v:shape>
                <v:shape id="Freeform 169" o:spid="_x0000_s1028" style="position:absolute;left:1632;top:-1965;width:20;height:1853;visibility:visible;mso-wrap-style:square;v-text-anchor:top" coordsize="20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REsMA&#10;AADcAAAADwAAAGRycy9kb3ducmV2LnhtbESPQWvCQBSE7wX/w/IEb3Wj2Bqjq4ggSG81hV4f2Wc2&#10;mH0bs2sS/fXdQqHHYWa+YTa7wdaio9ZXjhXMpgkI4sLpiksFX/nxNQXhA7LG2jEpeJCH3Xb0ssFM&#10;u54/qTuHUkQI+wwVmBCaTEpfGLLop64hjt7FtRZDlG0pdYt9hNtazpPkXVqsOC4YbOhgqLie71bB&#10;t2/6XC9NqruF15dgbm/L54dSk/GwX4MINIT/8F/7pBWkqx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REsMAAADcAAAADwAAAAAAAAAAAAAAAACYAgAAZHJzL2Rv&#10;d25yZXYueG1sUEsFBgAAAAAEAAQA9QAAAIgDAAAAAA==&#10;" path="m,l,1853e" filled="f" strokeweight=".54325mm">
                  <v:path arrowok="t" o:connecttype="custom" o:connectlocs="0,0;0,1853" o:connectangles="0,0"/>
                </v:shape>
                <v:shape id="Freeform 170" o:spid="_x0000_s1029" style="position:absolute;left:10917;top:-1965;width:20;height:1853;visibility:visible;mso-wrap-style:square;v-text-anchor:top" coordsize="20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PZcMA&#10;AADcAAAADwAAAGRycy9kb3ducmV2LnhtbESPQWvCQBSE7wX/w/KE3upG0Rqjq4ggSG9qoddH9pkN&#10;Zt/G7Jqk/vquIPQ4zMw3zGrT20q01PjSsYLxKAFBnDtdcqHg+7z/SEH4gKyxckwKfsnDZj14W2Gm&#10;XcdHak+hEBHCPkMFJoQ6k9Lnhiz6kauJo3dxjcUQZVNI3WAX4baSkyT5lBZLjgsGa9oZyq+nu1Xw&#10;4+vurOcm1e3U60swt9n88aXU+7DfLkEE6sN/+NU+aAXpYgLP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ZPZcMAAADcAAAADwAAAAAAAAAAAAAAAACYAgAAZHJzL2Rv&#10;d25yZXYueG1sUEsFBgAAAAAEAAQA9QAAAIgDAAAAAA==&#10;" path="m,l,1853e" filled="f" strokeweight=".54325mm">
                  <v:path arrowok="t" o:connecttype="custom" o:connectlocs="0,0;0,1853" o:connectangles="0,0"/>
                </v:shape>
                <v:shape id="Freeform 171" o:spid="_x0000_s1030" style="position:absolute;left:1618;top:-1400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mGMEA&#10;AADcAAAADwAAAGRycy9kb3ducmV2LnhtbESPT2sCMRTE74LfITzBm2b9g+jWKEUU7FEtPT82r7vB&#10;zUuaRF2/fSMUehxm5jfMetvZVtwpRONYwWRcgCCunDZcK/i8HEZLEDEha2wdk4InRdhu+r01lto9&#10;+ET3c6pFhnAsUUGTki+ljFVDFuPYeeLsfbtgMWUZaqkDPjLctnJaFAtp0XBeaNDTrqHqer5ZBfSx&#10;+OnMvpjeTnY1D94/DX4ZpYaD7v0NRKIu/Yf/2ketYLmawet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Zhj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172" o:spid="_x0000_s1031" style="position:absolute;left:1618;top:-98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cascA&#10;AADcAAAADwAAAGRycy9kb3ducmV2LnhtbESPQWvCQBSE74L/YXlCb7rRitjUNWhDoYciGIvg7ZF9&#10;TUKyb0N2Y9L++m6h0OMwM98wu2Q0jbhT5yrLCpaLCARxbnXFhYKPy+t8C8J5ZI2NZVLwRQ6S/XSy&#10;w1jbgc90z3whAoRdjApK79tYSpeXZNAtbEscvE/bGfRBdoXUHQ4Bbhq5iqKNNFhxWCixpZeS8jrr&#10;jYLb4+F6fu+/8zpdHp1sUxou65NSD7Px8AzC0+j/w3/tN61g+7SG3zPhCM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HGrHAAAA3AAAAA8AAAAAAAAAAAAAAAAAmAIAAGRy&#10;cy9kb3ducmV2LnhtbFBLBQYAAAAABAAEAPUAAACMAwAAAAA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1115695</wp:posOffset>
                </wp:positionV>
                <wp:extent cx="182880" cy="182245"/>
                <wp:effectExtent l="6985" t="10795" r="10160" b="6985"/>
                <wp:wrapNone/>
                <wp:docPr id="888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57.55pt;margin-top:87.85pt;width:14.4pt;height:14.3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EzaQIAAOc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-8255</wp:posOffset>
                </wp:positionV>
                <wp:extent cx="5925185" cy="1074420"/>
                <wp:effectExtent l="0" t="1270" r="1270" b="635"/>
                <wp:wrapNone/>
                <wp:docPr id="88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1702"/>
                              <w:gridCol w:w="4395"/>
                              <w:gridCol w:w="1558"/>
                            </w:tblGrid>
                            <w:tr w:rsidR="00D6190D" w:rsidRPr="005B79B6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10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hnung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der geeig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eten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son 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elle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0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4" type="#_x0000_t202" style="position:absolute;left:0;text-align:left;margin-left:80.85pt;margin-top:-.65pt;width:466.55pt;height:84.6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mH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1702"/>
                        <w:gridCol w:w="4395"/>
                        <w:gridCol w:w="1558"/>
                      </w:tblGrid>
                      <w:tr w:rsidR="00D6190D" w:rsidRPr="005B79B6">
                        <w:trPr>
                          <w:trHeight w:hRule="exact" w:val="419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102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hnung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der geeig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eten P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r-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son od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 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elle</w:t>
                            </w:r>
                          </w:p>
                        </w:tc>
                        <w:tc>
                          <w:tcPr>
                            <w:tcW w:w="7655" w:type="dxa"/>
                            <w:gridSpan w:val="3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1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0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1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95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14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121920</wp:posOffset>
                </wp:positionV>
                <wp:extent cx="101600" cy="101600"/>
                <wp:effectExtent l="5080" t="7620" r="7620" b="5080"/>
                <wp:wrapNone/>
                <wp:docPr id="88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167.65pt;margin-top:9.6pt;width:8pt;height:8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LAZg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833120</wp:posOffset>
                </wp:positionV>
                <wp:extent cx="101600" cy="101600"/>
                <wp:effectExtent l="5080" t="13970" r="7620" b="8255"/>
                <wp:wrapNone/>
                <wp:docPr id="88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167.65pt;margin-top:65.6pt;width:8pt;height:8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6d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1040765</wp:posOffset>
                </wp:positionV>
                <wp:extent cx="101600" cy="101600"/>
                <wp:effectExtent l="5080" t="12065" r="7620" b="10160"/>
                <wp:wrapNone/>
                <wp:docPr id="88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167.65pt;margin-top:81.95pt;width:8pt;height:8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qp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1040765</wp:posOffset>
                </wp:positionV>
                <wp:extent cx="101600" cy="101600"/>
                <wp:effectExtent l="13970" t="12065" r="8255" b="10160"/>
                <wp:wrapNone/>
                <wp:docPr id="883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68.85pt;margin-top:81.95pt;width:8pt;height:8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3T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4362450</wp:posOffset>
                </wp:positionH>
                <wp:positionV relativeFrom="paragraph">
                  <wp:posOffset>1040765</wp:posOffset>
                </wp:positionV>
                <wp:extent cx="101600" cy="101600"/>
                <wp:effectExtent l="9525" t="12065" r="12700" b="10160"/>
                <wp:wrapNone/>
                <wp:docPr id="882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343.5pt;margin-top:81.95pt;width:8pt;height:8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nn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12700</wp:posOffset>
                </wp:positionV>
                <wp:extent cx="5925185" cy="2155190"/>
                <wp:effectExtent l="0" t="3175" r="1270" b="3810"/>
                <wp:wrapNone/>
                <wp:docPr id="88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15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D6190D" w:rsidRPr="005B79B6">
                              <w:trPr>
                                <w:trHeight w:hRule="exact" w:val="1130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 w:right="26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Behördlic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nerkennung der gee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gneten Person 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 Stelle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769"/>
                                      <w:tab w:val="left" w:pos="7474"/>
                                    </w:tabs>
                                    <w:kinsoku w:val="0"/>
                                    <w:overflowPunct w:val="0"/>
                                    <w:ind w:left="31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Aner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hör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4024"/>
                                      <w:tab w:val="left" w:pos="7309"/>
                                    </w:tabs>
                                    <w:kinsoku w:val="0"/>
                                    <w:overflowPunct w:val="0"/>
                                    <w:ind w:left="77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Datum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hen: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232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4024"/>
                                      <w:tab w:val="left" w:pos="7309"/>
                                    </w:tabs>
                                    <w:kinsoku w:val="0"/>
                                    <w:overflowPunct w:val="0"/>
                                    <w:ind w:left="770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1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die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edo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2341"/>
                                      <w:tab w:val="left" w:pos="3835"/>
                                    </w:tabs>
                                    <w:kinsoku w:val="0"/>
                                    <w:overflowPunct w:val="0"/>
                                    <w:ind w:left="31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euerbera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6015"/>
                                    </w:tabs>
                                    <w:kinsoku w:val="0"/>
                                    <w:overflowPunct w:val="0"/>
                                    <w:ind w:left="31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5" type="#_x0000_t202" style="position:absolute;left:0;text-align:left;margin-left:80.85pt;margin-top:1pt;width:466.55pt;height:169.7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D6190D" w:rsidRPr="005B79B6">
                        <w:trPr>
                          <w:trHeight w:hRule="exact" w:val="1130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 w:right="26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Behördlic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nerkennung der gee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gneten Person 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 Stelle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769"/>
                                <w:tab w:val="left" w:pos="7474"/>
                              </w:tabs>
                              <w:kinsoku w:val="0"/>
                              <w:overflowPunct w:val="0"/>
                              <w:ind w:left="31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Aner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nne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 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e: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4024"/>
                                <w:tab w:val="left" w:pos="7309"/>
                              </w:tabs>
                              <w:kinsoku w:val="0"/>
                              <w:overflowPunct w:val="0"/>
                              <w:ind w:left="770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Ak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hen: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232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4024"/>
                                <w:tab w:val="left" w:pos="7309"/>
                              </w:tabs>
                              <w:kinsoku w:val="0"/>
                              <w:overflowPunct w:val="0"/>
                              <w:ind w:left="770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1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n,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die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 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j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edo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2341"/>
                                <w:tab w:val="left" w:pos="3835"/>
                              </w:tabs>
                              <w:kinsoku w:val="0"/>
                              <w:overflowPunct w:val="0"/>
                              <w:ind w:left="31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euerbera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6015"/>
                              </w:tabs>
                              <w:kinsoku w:val="0"/>
                              <w:overflowPunct w:val="0"/>
                              <w:ind w:left="318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Pr="005B79B6">
                              <w:rPr>
                                <w:rFonts w:ascii="Arial" w:hAnsi="Arial" w:cs="Arial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15</w:t>
      </w:r>
    </w:p>
    <w:p w:rsidR="00D6190D" w:rsidRDefault="00D6190D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-941705</wp:posOffset>
                </wp:positionV>
                <wp:extent cx="101600" cy="101600"/>
                <wp:effectExtent l="5080" t="10795" r="7620" b="11430"/>
                <wp:wrapNone/>
                <wp:docPr id="88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167.65pt;margin-top:-74.15pt;width:8pt;height:8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2264410</wp:posOffset>
                </wp:positionH>
                <wp:positionV relativeFrom="paragraph">
                  <wp:posOffset>688340</wp:posOffset>
                </wp:positionV>
                <wp:extent cx="101600" cy="101600"/>
                <wp:effectExtent l="6985" t="12065" r="5715" b="10160"/>
                <wp:wrapNone/>
                <wp:docPr id="87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178.3pt;margin-top:54.2pt;width:8pt;height:8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FK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2668905</wp:posOffset>
                </wp:positionH>
                <wp:positionV relativeFrom="paragraph">
                  <wp:posOffset>688340</wp:posOffset>
                </wp:positionV>
                <wp:extent cx="101600" cy="101600"/>
                <wp:effectExtent l="11430" t="12065" r="10795" b="10160"/>
                <wp:wrapNone/>
                <wp:docPr id="878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10.15pt;margin-top:54.2pt;width:8pt;height:8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V+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22225</wp:posOffset>
                </wp:positionV>
                <wp:extent cx="5925185" cy="2981325"/>
                <wp:effectExtent l="0" t="3175" r="1270" b="0"/>
                <wp:wrapNone/>
                <wp:docPr id="87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D6190D" w:rsidRPr="005B79B6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9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ußergericht- licher 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such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434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auße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fügt.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176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434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nten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Gläu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8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rden.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168"/>
                                      <w:tab w:val="left" w:pos="7520"/>
                                    </w:tabs>
                                    <w:kinsoku w:val="0"/>
                                    <w:overflowPunct w:val="0"/>
                                    <w:ind w:left="53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n.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168"/>
                                      <w:tab w:val="left" w:pos="7520"/>
                                    </w:tabs>
                                    <w:kinsoku w:val="0"/>
                                    <w:overflowPunct w:val="0"/>
                                    <w:ind w:left="53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597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597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9" w:line="206" w:lineRule="exact"/>
                                    <w:ind w:left="275" w:right="231" w:hanging="21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4. Die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Grün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das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 der 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 A.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6" type="#_x0000_t202" style="position:absolute;left:0;text-align:left;margin-left:80.85pt;margin-top:1.75pt;width:466.55pt;height:234.7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1c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D6190D" w:rsidRPr="005B79B6">
                        <w:trPr>
                          <w:trHeight w:hRule="exact" w:val="445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90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ußergericht- licher Ei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such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4348"/>
                              </w:tabs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</w:t>
                            </w:r>
                            <w:r w:rsidRPr="005B79B6">
                              <w:rPr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auße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P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fügt.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176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4348"/>
                              </w:tabs>
                              <w:kinsoku w:val="0"/>
                              <w:overflowPunct w:val="0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</w:t>
                            </w:r>
                            <w:r w:rsidRPr="005B79B6">
                              <w:rPr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bena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nten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Gläu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 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übe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dt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8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rden.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5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168"/>
                                <w:tab w:val="left" w:pos="7520"/>
                              </w:tabs>
                              <w:kinsoku w:val="0"/>
                              <w:overflowPunct w:val="0"/>
                              <w:ind w:left="53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n. 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54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168"/>
                                <w:tab w:val="left" w:pos="7520"/>
                              </w:tabs>
                              <w:kinsoku w:val="0"/>
                              <w:overflowPunct w:val="0"/>
                              <w:ind w:left="531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5978"/>
                              </w:tabs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</w:t>
                            </w:r>
                            <w:r w:rsidRPr="005B79B6">
                              <w:rPr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Ein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ült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rt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88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5978"/>
                              </w:tabs>
                              <w:kinsoku w:val="0"/>
                              <w:overflowPunct w:val="0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9" w:line="206" w:lineRule="exact"/>
                              <w:ind w:left="275" w:right="231" w:hanging="214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 Die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Grün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das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eben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Da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 der An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age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 A.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16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D6190D" w:rsidRDefault="00D6190D">
      <w:pPr>
        <w:kinsoku w:val="0"/>
        <w:overflowPunct w:val="0"/>
        <w:spacing w:before="12" w:line="280" w:lineRule="exact"/>
        <w:rPr>
          <w:sz w:val="28"/>
          <w:szCs w:val="28"/>
        </w:rPr>
        <w:sectPr w:rsidR="00D6190D">
          <w:headerReference w:type="default" r:id="rId10"/>
          <w:footerReference w:type="default" r:id="rId11"/>
          <w:pgSz w:w="11907" w:h="16860"/>
          <w:pgMar w:top="40" w:right="880" w:bottom="780" w:left="1060" w:header="0" w:footer="580" w:gutter="0"/>
          <w:cols w:space="720" w:equalWidth="0">
            <w:col w:w="9967"/>
          </w:cols>
          <w:noEndnote/>
        </w:sectPr>
      </w:pPr>
    </w:p>
    <w:p w:rsidR="00D6190D" w:rsidRDefault="00C45C4E">
      <w:pPr>
        <w:tabs>
          <w:tab w:val="left" w:pos="641"/>
        </w:tabs>
        <w:kinsoku w:val="0"/>
        <w:overflowPunct w:val="0"/>
        <w:spacing w:before="94" w:line="258" w:lineRule="exact"/>
        <w:ind w:left="116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5715</wp:posOffset>
                </wp:positionV>
                <wp:extent cx="5935345" cy="951230"/>
                <wp:effectExtent l="6985" t="5715" r="1270" b="5080"/>
                <wp:wrapNone/>
                <wp:docPr id="87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1230"/>
                          <a:chOff x="1601" y="9"/>
                          <a:chExt cx="9347" cy="1498"/>
                        </a:xfrm>
                      </wpg:grpSpPr>
                      <wps:wsp>
                        <wps:cNvPr id="872" name="Freeform 186"/>
                        <wps:cNvSpPr>
                          <a:spLocks/>
                        </wps:cNvSpPr>
                        <wps:spPr bwMode="auto">
                          <a:xfrm>
                            <a:off x="1618" y="2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87"/>
                        <wps:cNvSpPr>
                          <a:spLocks/>
                        </wps:cNvSpPr>
                        <wps:spPr bwMode="auto">
                          <a:xfrm>
                            <a:off x="1632" y="41"/>
                            <a:ext cx="20" cy="14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6"/>
                              <a:gd name="T2" fmla="*/ 0 w 20"/>
                              <a:gd name="T3" fmla="*/ 1435 h 14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6">
                                <a:moveTo>
                                  <a:pt x="0" y="0"/>
                                </a:moveTo>
                                <a:lnTo>
                                  <a:pt x="0" y="143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88"/>
                        <wps:cNvSpPr>
                          <a:spLocks/>
                        </wps:cNvSpPr>
                        <wps:spPr bwMode="auto">
                          <a:xfrm>
                            <a:off x="1618" y="1492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89"/>
                        <wps:cNvSpPr>
                          <a:spLocks/>
                        </wps:cNvSpPr>
                        <wps:spPr bwMode="auto">
                          <a:xfrm>
                            <a:off x="3261" y="34"/>
                            <a:ext cx="20" cy="1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3"/>
                              <a:gd name="T2" fmla="*/ 0 w 20"/>
                              <a:gd name="T3" fmla="*/ 1442 h 14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3">
                                <a:moveTo>
                                  <a:pt x="0" y="0"/>
                                </a:moveTo>
                                <a:lnTo>
                                  <a:pt x="0" y="144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90"/>
                        <wps:cNvSpPr>
                          <a:spLocks/>
                        </wps:cNvSpPr>
                        <wps:spPr bwMode="auto">
                          <a:xfrm>
                            <a:off x="10917" y="41"/>
                            <a:ext cx="20" cy="14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6"/>
                              <a:gd name="T2" fmla="*/ 0 w 20"/>
                              <a:gd name="T3" fmla="*/ 1435 h 14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6">
                                <a:moveTo>
                                  <a:pt x="0" y="0"/>
                                </a:moveTo>
                                <a:lnTo>
                                  <a:pt x="0" y="1435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80.05pt;margin-top:.45pt;width:467.35pt;height:74.9pt;z-index:-251851776;mso-position-horizontal-relative:page" coordorigin="1601,9" coordsize="9347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" o:allowincell="f">
                <v:shape id="Freeform 186" o:spid="_x0000_s1027" style="position:absolute;left:1618;top:2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1bsIA&#10;AADcAAAADwAAAGRycy9kb3ducmV2LnhtbESPT4vCMBTE7wt+h/CEva2pPaylGkUEsexp/X99NM+m&#10;2LyUJmr99mZhweMwM79hZoveNuJOna8dKxiPEhDEpdM1VwoO+/VXBsIHZI2NY1LwJA+L+eBjhrl2&#10;D97SfRcqESHsc1RgQmhzKX1pyKIfuZY4ehfXWQxRdpXUHT4i3DYyTZJvabHmuGCwpZWh8rq7WQXp&#10;5LcdP3+KE1+LM2VNer4dzUapz2G/nIII1Id3+L9daAXZJIW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/VuwgAAANwAAAAPAAAAAAAAAAAAAAAAAJgCAABkcnMvZG93&#10;bnJldi54bWxQSwUGAAAAAAQABAD1AAAAhwMAAAAA&#10;" path="m,l9313,e" filled="f" strokeweight="1.66pt">
                  <v:path arrowok="t" o:connecttype="custom" o:connectlocs="0,0;9313,0" o:connectangles="0,0"/>
                </v:shape>
                <v:shape id="Freeform 187" o:spid="_x0000_s1028" style="position:absolute;left:1632;top:41;width:20;height:1436;visibility:visible;mso-wrap-style:square;v-text-anchor:top" coordsize="2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FL8EA&#10;AADcAAAADwAAAGRycy9kb3ducmV2LnhtbESP3arCMBCE7w/4DmEF745p/atUo4gi9NafB1iata02&#10;m9JErW9vBMHLYWa+YZbrztTiQa2rLCuIhxEI4tzqigsF59P+fw7CeWSNtWVS8CIH61Xvb4mptk8+&#10;0OPoCxEg7FJUUHrfpFK6vCSDbmgb4uBdbGvQB9kWUrf4DHBTy1EUzaTBisNCiQ1tS8pvx7tRcNpf&#10;stfuGie2q6b1Pb5Nkk1mlRr0u80ChKfO/8LfdqYVzJMx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4RS/BAAAA3AAAAA8AAAAAAAAAAAAAAAAAmAIAAGRycy9kb3du&#10;cmV2LnhtbFBLBQYAAAAABAAEAPUAAACGAwAAAAA=&#10;" path="m,l,1435e" filled="f" strokeweight=".54325mm">
                  <v:path arrowok="t" o:connecttype="custom" o:connectlocs="0,0;0,1435" o:connectangles="0,0"/>
                </v:shape>
                <v:shape id="Freeform 188" o:spid="_x0000_s1029" style="position:absolute;left:1618;top:1492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6kMYA&#10;AADcAAAADwAAAGRycy9kb3ducmV2LnhtbESPS4vCQBCE74L/YWjBm058sErWUXyw4EEE47KwtybT&#10;JsFMT8iMJuuvd4QFj0VVfUUtVq0pxZ1qV1hWMBpGIIhTqwvOFHyfvwZzEM4jaywtk4I/crBadjsL&#10;jLVt+ET3xGciQNjFqCD3voqldGlOBt3QVsTBu9jaoA+yzqSusQlwU8pxFH1IgwWHhRwr2uaUXpOb&#10;UfA7Wf+cDrdHet2NNk5WO2rO06NS/V67/gThqfXv8H97rxXMZ1N4nQ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r6kM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v:shape id="Freeform 189" o:spid="_x0000_s1030" style="position:absolute;left:3261;top:34;width:20;height:1443;visibility:visible;mso-wrap-style:square;v-text-anchor:top" coordsize="20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YP8UA&#10;AADcAAAADwAAAGRycy9kb3ducmV2LnhtbESPT4vCMBTE7wv7HcJb8LKsqUJVukYRRVjQi396fzTP&#10;ttq8lCbarp/eCILHYWZ+w0znnanEjRpXWlYw6EcgiDOrS84VHA/rnwkI55E1VpZJwT85mM8+P6aY&#10;aNvyjm57n4sAYZeggsL7OpHSZQUZdH1bEwfvZBuDPsgml7rBNsBNJYdRNJIGSw4LBda0LCi77K9G&#10;QXwx6aFbbTb379E5bsdVGm9lqlTvq1v8gvDU+Xf41f7TCib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5g/xQAAANwAAAAPAAAAAAAAAAAAAAAAAJgCAABkcnMv&#10;ZG93bnJldi54bWxQSwUGAAAAAAQABAD1AAAAigMAAAAA&#10;" path="m,l,1442e" filled="f" strokeweight=".20458mm">
                  <v:path arrowok="t" o:connecttype="custom" o:connectlocs="0,0;0,1442" o:connectangles="0,0"/>
                </v:shape>
                <v:shape id="Freeform 190" o:spid="_x0000_s1031" style="position:absolute;left:10917;top:41;width:20;height:1436;visibility:visible;mso-wrap-style:square;v-text-anchor:top" coordsize="2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C08YA&#10;AADcAAAADwAAAGRycy9kb3ducmV2LnhtbESPQWvCQBSE70L/w/IK3nSjiJXoKmqxaHvStODxkX1N&#10;lmbfptk1pv76bqHgcZiZb5jFqrOVaKnxxrGC0TABQZw7bbhQ8J7tBjMQPiBrrByTgh/ysFo+9BaY&#10;anflI7WnUIgIYZ+igjKEOpXS5yVZ9ENXE0fv0zUWQ5RNIXWD1wi3lRwnyVRaNBwXSqxpW1L+dbpY&#10;Ba/n8ff2efP2sv8w7SGbbDLTFTel+o/deg4iUBfu4f/2XiuYPU3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6C08YAAADcAAAADwAAAAAAAAAAAAAAAACYAgAAZHJz&#10;L2Rvd25yZXYueG1sUEsFBgAAAAAEAAQA9QAAAIsDAAAAAA==&#10;" path="m,l,1435e" filled="f" strokeweight="1.54pt">
                  <v:path arrowok="t" o:connecttype="custom" o:connectlocs="0,0;0,143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76835</wp:posOffset>
                </wp:positionV>
                <wp:extent cx="182880" cy="182880"/>
                <wp:effectExtent l="6985" t="10160" r="10160" b="6985"/>
                <wp:wrapNone/>
                <wp:docPr id="870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57.55pt;margin-top:6.05pt;width:14.4pt;height:14.4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position w:val="-6"/>
          <w:sz w:val="18"/>
          <w:szCs w:val="18"/>
        </w:rPr>
        <w:t>1</w:t>
      </w:r>
      <w:r w:rsidR="00D6190D">
        <w:rPr>
          <w:rFonts w:ascii="Arial Black" w:hAnsi="Arial Black" w:cs="Arial Black"/>
          <w:b/>
          <w:bCs/>
          <w:position w:val="-6"/>
          <w:sz w:val="18"/>
          <w:szCs w:val="18"/>
        </w:rPr>
        <w:t>7</w:t>
      </w:r>
      <w:r w:rsidR="00D6190D">
        <w:rPr>
          <w:rFonts w:ascii="Arial Black" w:hAnsi="Arial Black" w:cs="Arial Black"/>
          <w:b/>
          <w:bCs/>
          <w:position w:val="-6"/>
          <w:sz w:val="18"/>
          <w:szCs w:val="18"/>
        </w:rPr>
        <w:tab/>
      </w:r>
      <w:r w:rsidR="00D6190D">
        <w:rPr>
          <w:rFonts w:ascii="Arial" w:hAnsi="Arial" w:cs="Arial"/>
          <w:b/>
          <w:bCs/>
          <w:sz w:val="18"/>
          <w:szCs w:val="18"/>
        </w:rPr>
        <w:t>I</w:t>
      </w:r>
      <w:r w:rsidR="00D6190D">
        <w:rPr>
          <w:rFonts w:ascii="Arial" w:hAnsi="Arial" w:cs="Arial"/>
          <w:b/>
          <w:bCs/>
          <w:spacing w:val="-1"/>
          <w:sz w:val="18"/>
          <w:szCs w:val="18"/>
        </w:rPr>
        <w:t>V.</w:t>
      </w:r>
    </w:p>
    <w:p w:rsidR="00D6190D" w:rsidRDefault="00D6190D">
      <w:pPr>
        <w:kinsoku w:val="0"/>
        <w:overflowPunct w:val="0"/>
        <w:spacing w:line="158" w:lineRule="exact"/>
        <w:ind w:left="6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Besche</w:t>
      </w:r>
      <w:r>
        <w:rPr>
          <w:rFonts w:ascii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hAnsi="Arial" w:cs="Arial"/>
          <w:b/>
          <w:bCs/>
          <w:sz w:val="18"/>
          <w:szCs w:val="18"/>
        </w:rPr>
        <w:t>nigung</w:t>
      </w:r>
    </w:p>
    <w:p w:rsidR="00D6190D" w:rsidRDefault="00D6190D">
      <w:pPr>
        <w:kinsoku w:val="0"/>
        <w:overflowPunct w:val="0"/>
        <w:spacing w:before="77" w:line="239" w:lineRule="auto"/>
        <w:ind w:left="116" w:right="304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sz w:val="18"/>
          <w:szCs w:val="18"/>
        </w:rPr>
        <w:lastRenderedPageBreak/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5"/>
          <w:sz w:val="18"/>
          <w:szCs w:val="18"/>
        </w:rPr>
        <w:t>/</w:t>
      </w:r>
      <w:r>
        <w:rPr>
          <w:rFonts w:ascii="Arial" w:hAnsi="Arial" w:cs="Arial"/>
          <w:spacing w:val="7"/>
          <w:sz w:val="18"/>
          <w:szCs w:val="18"/>
        </w:rPr>
        <w:t>W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hei</w:t>
      </w:r>
      <w:r>
        <w:rPr>
          <w:rFonts w:ascii="Arial" w:hAnsi="Arial" w:cs="Arial"/>
          <w:spacing w:val="-2"/>
          <w:sz w:val="18"/>
          <w:szCs w:val="18"/>
        </w:rPr>
        <w:t>ni</w:t>
      </w:r>
      <w:r>
        <w:rPr>
          <w:rFonts w:ascii="Arial" w:hAnsi="Arial" w:cs="Arial"/>
          <w:sz w:val="18"/>
          <w:szCs w:val="18"/>
        </w:rPr>
        <w:t>gen</w:t>
      </w:r>
      <w:r>
        <w:rPr>
          <w:rFonts w:ascii="Arial" w:hAnsi="Arial" w:cs="Arial"/>
          <w:spacing w:val="4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uf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 Grun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lage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ö</w:t>
      </w:r>
      <w:r>
        <w:rPr>
          <w:rFonts w:ascii="Arial" w:hAnsi="Arial" w:cs="Arial"/>
          <w:spacing w:val="-2"/>
          <w:sz w:val="18"/>
          <w:szCs w:val="18"/>
        </w:rPr>
        <w:t>nl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Bera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geh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 Prüfung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der 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3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- 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ö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erhäl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ss</w:t>
      </w:r>
      <w:r>
        <w:rPr>
          <w:rFonts w:ascii="Arial" w:hAnsi="Arial" w:cs="Arial"/>
          <w:sz w:val="18"/>
          <w:szCs w:val="18"/>
        </w:rPr>
        <w:t>e, d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die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ldne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. der Schu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dner</w:t>
      </w:r>
    </w:p>
    <w:p w:rsidR="00D6190D" w:rsidRDefault="00C45C4E">
      <w:pPr>
        <w:kinsoku w:val="0"/>
        <w:overflowPunct w:val="0"/>
        <w:spacing w:before="81"/>
        <w:ind w:left="372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65405</wp:posOffset>
                </wp:positionV>
                <wp:extent cx="101600" cy="101600"/>
                <wp:effectExtent l="5080" t="8255" r="7620" b="13970"/>
                <wp:wrapNone/>
                <wp:docPr id="86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167.65pt;margin-top:5.15pt;width:8pt;height:8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JS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it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ner</w:t>
      </w:r>
      <w:r w:rsidR="00D6190D">
        <w:rPr>
          <w:rFonts w:ascii="Arial" w:hAnsi="Arial" w:cs="Arial"/>
          <w:spacing w:val="-2"/>
          <w:sz w:val="18"/>
          <w:szCs w:val="18"/>
        </w:rPr>
        <w:t>/</w:t>
      </w:r>
      <w:r w:rsidR="00D6190D">
        <w:rPr>
          <w:rFonts w:ascii="Arial" w:hAnsi="Arial" w:cs="Arial"/>
          <w:sz w:val="18"/>
          <w:szCs w:val="18"/>
        </w:rPr>
        <w:t>un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erer Un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üt</w:t>
      </w:r>
      <w:r w:rsidR="00D6190D">
        <w:rPr>
          <w:rFonts w:ascii="Arial" w:hAnsi="Arial" w:cs="Arial"/>
          <w:spacing w:val="-1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ung</w:t>
      </w:r>
    </w:p>
    <w:p w:rsidR="00D6190D" w:rsidRDefault="00D6190D">
      <w:pPr>
        <w:kinsoku w:val="0"/>
        <w:overflowPunct w:val="0"/>
        <w:spacing w:before="85" w:line="206" w:lineRule="exact"/>
        <w:ind w:left="116" w:right="2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erfol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los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e a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ßerger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he </w:t>
      </w:r>
      <w:r>
        <w:rPr>
          <w:rFonts w:ascii="Arial" w:hAnsi="Arial" w:cs="Arial"/>
          <w:spacing w:val="-3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t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en Glä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big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rn 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 xml:space="preserve">ber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ie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hu</w:t>
      </w:r>
      <w:r>
        <w:rPr>
          <w:rFonts w:ascii="Arial" w:hAnsi="Arial" w:cs="Arial"/>
          <w:spacing w:val="-2"/>
          <w:sz w:val="18"/>
          <w:szCs w:val="18"/>
        </w:rPr>
        <w:t>ld</w:t>
      </w:r>
      <w:r>
        <w:rPr>
          <w:rFonts w:ascii="Arial" w:hAnsi="Arial" w:cs="Arial"/>
          <w:spacing w:val="9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n- berei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ng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uf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 Grun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la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ans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 er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en.</w:t>
      </w:r>
    </w:p>
    <w:p w:rsidR="00D6190D" w:rsidRDefault="00D6190D">
      <w:pPr>
        <w:kinsoku w:val="0"/>
        <w:overflowPunct w:val="0"/>
        <w:spacing w:before="85" w:line="206" w:lineRule="exact"/>
        <w:ind w:left="116" w:right="226"/>
        <w:rPr>
          <w:rFonts w:ascii="Arial" w:hAnsi="Arial" w:cs="Arial"/>
          <w:sz w:val="18"/>
          <w:szCs w:val="18"/>
        </w:rPr>
        <w:sectPr w:rsidR="00D6190D">
          <w:type w:val="continuous"/>
          <w:pgSz w:w="11907" w:h="16860"/>
          <w:pgMar w:top="760" w:right="880" w:bottom="960" w:left="1060" w:header="720" w:footer="720" w:gutter="0"/>
          <w:cols w:num="2" w:space="720" w:equalWidth="0">
            <w:col w:w="1934" w:space="221"/>
            <w:col w:w="7812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5115560</wp:posOffset>
                </wp:positionV>
                <wp:extent cx="182880" cy="182245"/>
                <wp:effectExtent l="6985" t="10160" r="10160" b="7620"/>
                <wp:wrapNone/>
                <wp:docPr id="868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57.55pt;margin-top:402.8pt;width:14.4pt;height:14.3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1" w:line="240" w:lineRule="exact"/>
      </w:pPr>
    </w:p>
    <w:p w:rsidR="00D6190D" w:rsidRDefault="00C45C4E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41910</wp:posOffset>
                </wp:positionV>
                <wp:extent cx="2415540" cy="0"/>
                <wp:effectExtent l="13970" t="13335" r="8890" b="15240"/>
                <wp:wrapNone/>
                <wp:docPr id="867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5540" cy="0"/>
                        </a:xfrm>
                        <a:custGeom>
                          <a:avLst/>
                          <a:gdLst>
                            <a:gd name="T0" fmla="*/ 0 w 3804"/>
                            <a:gd name="T1" fmla="*/ 0 h 20"/>
                            <a:gd name="T2" fmla="*/ 2415540 w 3804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804" h="20">
                              <a:moveTo>
                                <a:pt x="0" y="0"/>
                              </a:moveTo>
                              <a:lnTo>
                                <a:pt x="3804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o:spid="_x0000_s1026" style="position:absolute;margin-left:85.1pt;margin-top:3.3pt;width:190.2pt;height:0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" o:allowincell="f" path="m,l3804,e" filled="f" strokeweight="1.06pt">
                <v:path arrowok="t" o:connecttype="custom" o:connectlocs="0,0;1533867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43180</wp:posOffset>
                </wp:positionV>
                <wp:extent cx="3048635" cy="0"/>
                <wp:effectExtent l="8890" t="5080" r="9525" b="13970"/>
                <wp:wrapNone/>
                <wp:docPr id="86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635" cy="0"/>
                        </a:xfrm>
                        <a:custGeom>
                          <a:avLst/>
                          <a:gdLst>
                            <a:gd name="T0" fmla="*/ 0 w 4801"/>
                            <a:gd name="T1" fmla="*/ 0 h 20"/>
                            <a:gd name="T2" fmla="*/ 3048635 w 480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801" h="20">
                              <a:moveTo>
                                <a:pt x="0" y="0"/>
                              </a:moveTo>
                              <a:lnTo>
                                <a:pt x="4801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298.45pt;margin-top:3.4pt;width:240.05pt;height:0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" o:allowincell="f" path="m,l4801,e" filled="f" strokeweight=".2mm">
                <v:path arrowok="t" o:connecttype="custom" o:connectlocs="0,0;1935883225,0" o:connectangles="0,0"/>
                <w10:wrap anchorx="page"/>
              </v:shape>
            </w:pict>
          </mc:Fallback>
        </mc:AlternateContent>
      </w:r>
      <w:r w:rsidR="00D6190D">
        <w:rPr>
          <w:spacing w:val="-1"/>
        </w:rPr>
        <w:t>(</w:t>
      </w:r>
      <w:r w:rsidR="00D6190D">
        <w:t>O</w:t>
      </w:r>
      <w:r w:rsidR="00D6190D">
        <w:rPr>
          <w:spacing w:val="-2"/>
        </w:rPr>
        <w:t>r</w:t>
      </w:r>
      <w:r w:rsidR="00D6190D">
        <w:t>t,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Da</w:t>
      </w:r>
      <w:r w:rsidR="00D6190D">
        <w:rPr>
          <w:spacing w:val="1"/>
        </w:rPr>
        <w:t>t</w:t>
      </w:r>
      <w:r w:rsidR="00D6190D">
        <w:rPr>
          <w:spacing w:val="-4"/>
        </w:rPr>
        <w:t>u</w:t>
      </w:r>
      <w:r w:rsidR="00D6190D">
        <w:t>m)</w:t>
      </w:r>
      <w:r w:rsidR="00D6190D">
        <w:tab/>
      </w:r>
      <w:r w:rsidR="00D6190D">
        <w:rPr>
          <w:spacing w:val="-1"/>
        </w:rPr>
        <w:t>(Un</w:t>
      </w:r>
      <w:r w:rsidR="00D6190D">
        <w:t>t</w:t>
      </w:r>
      <w:r w:rsidR="00D6190D">
        <w:rPr>
          <w:spacing w:val="-1"/>
        </w:rPr>
        <w:t>er</w:t>
      </w:r>
      <w:r w:rsidR="00D6190D">
        <w:t>sc</w:t>
      </w:r>
      <w:r w:rsidR="00D6190D">
        <w:rPr>
          <w:spacing w:val="-1"/>
        </w:rPr>
        <w:t>hr</w:t>
      </w:r>
      <w:r w:rsidR="00D6190D">
        <w:t>i</w:t>
      </w:r>
      <w:r w:rsidR="00D6190D">
        <w:rPr>
          <w:spacing w:val="-2"/>
        </w:rPr>
        <w:t>f</w:t>
      </w:r>
      <w:r w:rsidR="00D6190D">
        <w:t>t</w:t>
      </w:r>
      <w:r w:rsidR="00D6190D">
        <w:rPr>
          <w:spacing w:val="-2"/>
        </w:rPr>
        <w:t>/</w:t>
      </w:r>
      <w:r w:rsidR="00D6190D">
        <w:t>St</w:t>
      </w:r>
      <w:r w:rsidR="00D6190D">
        <w:rPr>
          <w:spacing w:val="-4"/>
        </w:rPr>
        <w:t>e</w:t>
      </w:r>
      <w:r w:rsidR="00D6190D">
        <w:t>mp</w:t>
      </w:r>
      <w:r w:rsidR="00D6190D">
        <w:rPr>
          <w:spacing w:val="-1"/>
        </w:rPr>
        <w:t>e</w:t>
      </w:r>
      <w:r w:rsidR="00D6190D">
        <w:t>l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de</w:t>
      </w:r>
      <w:r w:rsidR="00D6190D">
        <w:t xml:space="preserve">r </w:t>
      </w:r>
      <w:r w:rsidR="00D6190D">
        <w:rPr>
          <w:spacing w:val="-1"/>
        </w:rPr>
        <w:t>b</w:t>
      </w:r>
      <w:r w:rsidR="00D6190D">
        <w:rPr>
          <w:spacing w:val="-4"/>
        </w:rPr>
        <w:t>e</w:t>
      </w:r>
      <w:r w:rsidR="00D6190D">
        <w:rPr>
          <w:spacing w:val="-2"/>
        </w:rPr>
        <w:t>s</w:t>
      </w:r>
      <w:r w:rsidR="00D6190D">
        <w:t>c</w:t>
      </w:r>
      <w:r w:rsidR="00D6190D">
        <w:rPr>
          <w:spacing w:val="-1"/>
        </w:rPr>
        <w:t>he</w:t>
      </w:r>
      <w:r w:rsidR="00D6190D">
        <w:rPr>
          <w:spacing w:val="-3"/>
        </w:rPr>
        <w:t>i</w:t>
      </w:r>
      <w:r w:rsidR="00D6190D">
        <w:rPr>
          <w:spacing w:val="-1"/>
        </w:rPr>
        <w:t>n</w:t>
      </w:r>
      <w:r w:rsidR="00D6190D">
        <w:t>ig</w:t>
      </w:r>
      <w:r w:rsidR="00D6190D">
        <w:rPr>
          <w:spacing w:val="-1"/>
        </w:rPr>
        <w:t>ende</w:t>
      </w:r>
      <w:r w:rsidR="00D6190D">
        <w:t>n P</w:t>
      </w:r>
      <w:r w:rsidR="00D6190D">
        <w:rPr>
          <w:spacing w:val="-1"/>
        </w:rPr>
        <w:t>er</w:t>
      </w:r>
      <w:r w:rsidR="00D6190D">
        <w:t>s</w:t>
      </w:r>
      <w:r w:rsidR="00D6190D">
        <w:rPr>
          <w:spacing w:val="-1"/>
        </w:rPr>
        <w:t>o</w:t>
      </w:r>
      <w:r w:rsidR="00D6190D">
        <w:t xml:space="preserve">n </w:t>
      </w:r>
      <w:r w:rsidR="00D6190D">
        <w:rPr>
          <w:spacing w:val="-1"/>
        </w:rPr>
        <w:t>ode</w:t>
      </w:r>
      <w:r w:rsidR="00D6190D">
        <w:t>r</w:t>
      </w:r>
      <w:r w:rsidR="00D6190D">
        <w:rPr>
          <w:spacing w:val="-3"/>
        </w:rPr>
        <w:t xml:space="preserve"> </w:t>
      </w:r>
      <w:r w:rsidR="00D6190D">
        <w:t>St</w:t>
      </w:r>
      <w:r w:rsidR="00D6190D">
        <w:rPr>
          <w:spacing w:val="-1"/>
        </w:rPr>
        <w:t>e</w:t>
      </w:r>
      <w:r w:rsidR="00D6190D">
        <w:rPr>
          <w:spacing w:val="-3"/>
        </w:rPr>
        <w:t>l</w:t>
      </w:r>
      <w:r w:rsidR="00D6190D">
        <w:t>le)</w:t>
      </w:r>
    </w:p>
    <w:p w:rsidR="00D6190D" w:rsidRDefault="00D6190D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D6190D">
          <w:type w:val="continuous"/>
          <w:pgSz w:w="11907" w:h="16860"/>
          <w:pgMar w:top="760" w:right="880" w:bottom="960" w:left="1060" w:header="720" w:footer="720" w:gutter="0"/>
          <w:cols w:space="720" w:equalWidth="0">
            <w:col w:w="9967"/>
          </w:cols>
          <w:noEndnote/>
        </w:sectPr>
      </w:pPr>
    </w:p>
    <w:p w:rsidR="00D6190D" w:rsidRDefault="00C45C4E">
      <w:pPr>
        <w:kinsoku w:val="0"/>
        <w:overflowPunct w:val="0"/>
        <w:spacing w:before="3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8393430</wp:posOffset>
                </wp:positionV>
                <wp:extent cx="101600" cy="101600"/>
                <wp:effectExtent l="5080" t="11430" r="7620" b="10795"/>
                <wp:wrapNone/>
                <wp:docPr id="86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167.65pt;margin-top:660.9pt;width:8pt;height:8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wL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ydj&#10;jBRpYUifoG1EbSVHozQP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3858895</wp:posOffset>
                </wp:positionH>
                <wp:positionV relativeFrom="page">
                  <wp:posOffset>8393430</wp:posOffset>
                </wp:positionV>
                <wp:extent cx="101600" cy="101600"/>
                <wp:effectExtent l="10795" t="11430" r="11430" b="10795"/>
                <wp:wrapNone/>
                <wp:docPr id="86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303.85pt;margin-top:660.9pt;width:8pt;height:8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qg/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yc5&#10;Roq0MKRP0DaitpKjUToO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6274435</wp:posOffset>
                </wp:positionV>
                <wp:extent cx="182880" cy="182245"/>
                <wp:effectExtent l="6985" t="6985" r="10160" b="10795"/>
                <wp:wrapNone/>
                <wp:docPr id="86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57.55pt;margin-top:494.05pt;width:14.4pt;height:14.3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jl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2</w:t>
      </w:r>
      <w:r>
        <w:rPr>
          <w:spacing w:val="3"/>
        </w:rPr>
        <w:t xml:space="preserve"> </w:t>
      </w:r>
      <w:r>
        <w:t>A</w:t>
      </w:r>
    </w:p>
    <w:p w:rsidR="00D6190D" w:rsidRDefault="00D6190D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69"/>
        <w:ind w:left="3873" w:right="326" w:hanging="308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632460</wp:posOffset>
                </wp:positionV>
                <wp:extent cx="182880" cy="182245"/>
                <wp:effectExtent l="6985" t="13335" r="10160" b="13970"/>
                <wp:wrapNone/>
                <wp:docPr id="86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57.55pt;margin-top:49.8pt;width:14.4pt;height:14.3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</w:rPr>
        <w:t>Gründe für das</w:t>
      </w:r>
      <w:r w:rsidR="00D6190D">
        <w:rPr>
          <w:rFonts w:ascii="Arial" w:hAnsi="Arial" w:cs="Arial"/>
          <w:b/>
          <w:bCs/>
          <w:spacing w:val="-2"/>
        </w:rPr>
        <w:t xml:space="preserve"> </w:t>
      </w:r>
      <w:r w:rsidR="00D6190D">
        <w:rPr>
          <w:rFonts w:ascii="Arial" w:hAnsi="Arial" w:cs="Arial"/>
          <w:b/>
          <w:bCs/>
        </w:rPr>
        <w:t>Sch</w:t>
      </w:r>
      <w:r w:rsidR="00D6190D">
        <w:rPr>
          <w:rFonts w:ascii="Arial" w:hAnsi="Arial" w:cs="Arial"/>
          <w:b/>
          <w:bCs/>
          <w:spacing w:val="-2"/>
        </w:rPr>
        <w:t>ei</w:t>
      </w:r>
      <w:r w:rsidR="00D6190D">
        <w:rPr>
          <w:rFonts w:ascii="Arial" w:hAnsi="Arial" w:cs="Arial"/>
          <w:b/>
          <w:bCs/>
        </w:rPr>
        <w:t>tern des</w:t>
      </w:r>
      <w:r w:rsidR="00D6190D">
        <w:rPr>
          <w:rFonts w:ascii="Arial" w:hAnsi="Arial" w:cs="Arial"/>
          <w:b/>
          <w:bCs/>
          <w:spacing w:val="-1"/>
        </w:rPr>
        <w:t xml:space="preserve"> </w:t>
      </w:r>
      <w:r w:rsidR="00D6190D">
        <w:rPr>
          <w:rFonts w:ascii="Arial" w:hAnsi="Arial" w:cs="Arial"/>
          <w:b/>
          <w:bCs/>
        </w:rPr>
        <w:t>außerger</w:t>
      </w:r>
      <w:r w:rsidR="00D6190D">
        <w:rPr>
          <w:rFonts w:ascii="Arial" w:hAnsi="Arial" w:cs="Arial"/>
          <w:b/>
          <w:bCs/>
          <w:spacing w:val="-2"/>
        </w:rPr>
        <w:t>i</w:t>
      </w:r>
      <w:r w:rsidR="00D6190D">
        <w:rPr>
          <w:rFonts w:ascii="Arial" w:hAnsi="Arial" w:cs="Arial"/>
          <w:b/>
          <w:bCs/>
        </w:rPr>
        <w:t>ch</w:t>
      </w:r>
      <w:r w:rsidR="00D6190D">
        <w:rPr>
          <w:rFonts w:ascii="Arial" w:hAnsi="Arial" w:cs="Arial"/>
          <w:b/>
          <w:bCs/>
          <w:spacing w:val="-1"/>
        </w:rPr>
        <w:t>t</w:t>
      </w:r>
      <w:r w:rsidR="00D6190D">
        <w:rPr>
          <w:rFonts w:ascii="Arial" w:hAnsi="Arial" w:cs="Arial"/>
          <w:b/>
          <w:bCs/>
        </w:rPr>
        <w:t>lichen</w:t>
      </w:r>
      <w:r w:rsidR="00D6190D">
        <w:rPr>
          <w:rFonts w:ascii="Arial" w:hAnsi="Arial" w:cs="Arial"/>
          <w:b/>
          <w:bCs/>
          <w:spacing w:val="-2"/>
        </w:rPr>
        <w:t xml:space="preserve"> </w:t>
      </w:r>
      <w:r w:rsidR="00D6190D">
        <w:rPr>
          <w:rFonts w:ascii="Arial" w:hAnsi="Arial" w:cs="Arial"/>
          <w:b/>
          <w:bCs/>
        </w:rPr>
        <w:t>Schuldenb</w:t>
      </w:r>
      <w:r w:rsidR="00D6190D">
        <w:rPr>
          <w:rFonts w:ascii="Arial" w:hAnsi="Arial" w:cs="Arial"/>
          <w:b/>
          <w:bCs/>
          <w:spacing w:val="-2"/>
        </w:rPr>
        <w:t>e</w:t>
      </w:r>
      <w:r w:rsidR="00D6190D">
        <w:rPr>
          <w:rFonts w:ascii="Arial" w:hAnsi="Arial" w:cs="Arial"/>
          <w:b/>
          <w:bCs/>
        </w:rPr>
        <w:t>re</w:t>
      </w:r>
      <w:r w:rsidR="00D6190D">
        <w:rPr>
          <w:rFonts w:ascii="Arial" w:hAnsi="Arial" w:cs="Arial"/>
          <w:b/>
          <w:bCs/>
          <w:spacing w:val="-2"/>
        </w:rPr>
        <w:t>i</w:t>
      </w:r>
      <w:r w:rsidR="00D6190D">
        <w:rPr>
          <w:rFonts w:ascii="Arial" w:hAnsi="Arial" w:cs="Arial"/>
          <w:b/>
          <w:bCs/>
        </w:rPr>
        <w:t>nigungspl</w:t>
      </w:r>
      <w:r w:rsidR="00D6190D">
        <w:rPr>
          <w:rFonts w:ascii="Arial" w:hAnsi="Arial" w:cs="Arial"/>
          <w:b/>
          <w:bCs/>
          <w:spacing w:val="1"/>
        </w:rPr>
        <w:t>a</w:t>
      </w:r>
      <w:r w:rsidR="00D6190D">
        <w:rPr>
          <w:rFonts w:ascii="Arial" w:hAnsi="Arial" w:cs="Arial"/>
          <w:b/>
          <w:bCs/>
        </w:rPr>
        <w:t xml:space="preserve">ns </w:t>
      </w:r>
      <w:r w:rsidR="00D6190D">
        <w:rPr>
          <w:rFonts w:ascii="Arial" w:hAnsi="Arial" w:cs="Arial"/>
          <w:b/>
          <w:bCs/>
          <w:spacing w:val="-1"/>
        </w:rPr>
        <w:t>(</w:t>
      </w:r>
      <w:r w:rsidR="00D6190D">
        <w:rPr>
          <w:rFonts w:ascii="Arial" w:hAnsi="Arial" w:cs="Arial"/>
          <w:b/>
          <w:bCs/>
        </w:rPr>
        <w:t>§</w:t>
      </w:r>
      <w:r w:rsidR="00D6190D">
        <w:rPr>
          <w:rFonts w:ascii="Arial" w:hAnsi="Arial" w:cs="Arial"/>
          <w:b/>
          <w:bCs/>
          <w:spacing w:val="1"/>
        </w:rPr>
        <w:t xml:space="preserve"> </w:t>
      </w:r>
      <w:r w:rsidR="00D6190D">
        <w:rPr>
          <w:rFonts w:ascii="Arial" w:hAnsi="Arial" w:cs="Arial"/>
          <w:b/>
          <w:bCs/>
        </w:rPr>
        <w:t>3</w:t>
      </w:r>
      <w:r w:rsidR="00D6190D">
        <w:rPr>
          <w:rFonts w:ascii="Arial" w:hAnsi="Arial" w:cs="Arial"/>
          <w:b/>
          <w:bCs/>
          <w:spacing w:val="-2"/>
        </w:rPr>
        <w:t>0</w:t>
      </w:r>
      <w:r w:rsidR="00D6190D">
        <w:rPr>
          <w:rFonts w:ascii="Arial" w:hAnsi="Arial" w:cs="Arial"/>
          <w:b/>
          <w:bCs/>
        </w:rPr>
        <w:t>5</w:t>
      </w:r>
      <w:r w:rsidR="00D6190D">
        <w:rPr>
          <w:rFonts w:ascii="Arial" w:hAnsi="Arial" w:cs="Arial"/>
          <w:b/>
          <w:bCs/>
          <w:spacing w:val="3"/>
        </w:rPr>
        <w:t xml:space="preserve"> </w:t>
      </w:r>
      <w:r w:rsidR="00D6190D">
        <w:rPr>
          <w:rFonts w:ascii="Arial" w:hAnsi="Arial" w:cs="Arial"/>
          <w:b/>
          <w:bCs/>
          <w:spacing w:val="-8"/>
        </w:rPr>
        <w:t>A</w:t>
      </w:r>
      <w:r w:rsidR="00D6190D">
        <w:rPr>
          <w:rFonts w:ascii="Arial" w:hAnsi="Arial" w:cs="Arial"/>
          <w:b/>
          <w:bCs/>
        </w:rPr>
        <w:t>bs.</w:t>
      </w:r>
      <w:r w:rsidR="00D6190D">
        <w:rPr>
          <w:rFonts w:ascii="Arial" w:hAnsi="Arial" w:cs="Arial"/>
          <w:b/>
          <w:bCs/>
          <w:spacing w:val="2"/>
        </w:rPr>
        <w:t xml:space="preserve"> </w:t>
      </w:r>
      <w:r w:rsidR="00D6190D">
        <w:rPr>
          <w:rFonts w:ascii="Arial" w:hAnsi="Arial" w:cs="Arial"/>
          <w:b/>
          <w:bCs/>
        </w:rPr>
        <w:t>1</w:t>
      </w:r>
      <w:r w:rsidR="00D6190D">
        <w:rPr>
          <w:rFonts w:ascii="Arial" w:hAnsi="Arial" w:cs="Arial"/>
          <w:b/>
          <w:bCs/>
          <w:spacing w:val="1"/>
        </w:rPr>
        <w:t xml:space="preserve"> </w:t>
      </w:r>
      <w:r w:rsidR="00D6190D">
        <w:rPr>
          <w:rFonts w:ascii="Arial" w:hAnsi="Arial" w:cs="Arial"/>
          <w:b/>
          <w:bCs/>
        </w:rPr>
        <w:t>Nr. 1 I</w:t>
      </w:r>
      <w:r w:rsidR="00D6190D">
        <w:rPr>
          <w:rFonts w:ascii="Arial" w:hAnsi="Arial" w:cs="Arial"/>
          <w:b/>
          <w:bCs/>
          <w:spacing w:val="-3"/>
        </w:rPr>
        <w:t>n</w:t>
      </w:r>
      <w:r w:rsidR="00D6190D">
        <w:rPr>
          <w:rFonts w:ascii="Arial" w:hAnsi="Arial" w:cs="Arial"/>
          <w:b/>
          <w:bCs/>
        </w:rPr>
        <w:t>sO)</w:t>
      </w:r>
    </w:p>
    <w:p w:rsidR="00D6190D" w:rsidRDefault="00D6190D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-1105535</wp:posOffset>
                </wp:positionV>
                <wp:extent cx="5935345" cy="1012190"/>
                <wp:effectExtent l="6985" t="8890" r="1270" b="7620"/>
                <wp:wrapNone/>
                <wp:docPr id="856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012190"/>
                          <a:chOff x="1601" y="-1741"/>
                          <a:chExt cx="9347" cy="1594"/>
                        </a:xfrm>
                      </wpg:grpSpPr>
                      <wps:wsp>
                        <wps:cNvPr id="857" name="Freeform 209"/>
                        <wps:cNvSpPr>
                          <a:spLocks/>
                        </wps:cNvSpPr>
                        <wps:spPr bwMode="auto">
                          <a:xfrm>
                            <a:off x="1618" y="-172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10"/>
                        <wps:cNvSpPr>
                          <a:spLocks/>
                        </wps:cNvSpPr>
                        <wps:spPr bwMode="auto">
                          <a:xfrm>
                            <a:off x="1632" y="-1709"/>
                            <a:ext cx="20" cy="15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2"/>
                              <a:gd name="T2" fmla="*/ 0 w 20"/>
                              <a:gd name="T3" fmla="*/ 1531 h 153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2">
                                <a:moveTo>
                                  <a:pt x="0" y="0"/>
                                </a:moveTo>
                                <a:lnTo>
                                  <a:pt x="0" y="1531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11"/>
                        <wps:cNvSpPr>
                          <a:spLocks/>
                        </wps:cNvSpPr>
                        <wps:spPr bwMode="auto">
                          <a:xfrm>
                            <a:off x="10917" y="-1709"/>
                            <a:ext cx="20" cy="15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2"/>
                              <a:gd name="T2" fmla="*/ 0 w 20"/>
                              <a:gd name="T3" fmla="*/ 1531 h 153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2">
                                <a:moveTo>
                                  <a:pt x="0" y="0"/>
                                </a:moveTo>
                                <a:lnTo>
                                  <a:pt x="0" y="1531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12"/>
                        <wps:cNvSpPr>
                          <a:spLocks/>
                        </wps:cNvSpPr>
                        <wps:spPr bwMode="auto">
                          <a:xfrm>
                            <a:off x="1618" y="-114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13"/>
                        <wps:cNvSpPr>
                          <a:spLocks/>
                        </wps:cNvSpPr>
                        <wps:spPr bwMode="auto">
                          <a:xfrm>
                            <a:off x="1618" y="-16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80.05pt;margin-top:-87.05pt;width:467.35pt;height:79.7pt;z-index:-251841536;mso-position-horizontal-relative:page" coordorigin="1601,-1741" coordsize="9347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" o:allowincell="f">
                <v:shape id="Freeform 209" o:spid="_x0000_s1027" style="position:absolute;left:1618;top:-172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agcIA&#10;AADcAAAADwAAAGRycy9kb3ducmV2LnhtbESPW2sCMRSE3wv+h3AE32pWsV5Wo0hpoX30gs+HzXE3&#10;uDmJSdT13zeFQh+HmfmGWW0624o7hWgcKxgNCxDEldOGawXHw+frHERMyBpbx6TgSRE2697LCkvt&#10;Hryj+z7VIkM4lqigScmXUsaqIYtx6Dxx9s4uWExZhlrqgI8Mt60cF8VUWjScFxr09N5QddnfrAL6&#10;nl4781GMbzu7mATvnwZPRqlBv9suQSTq0n/4r/2lFczfZvB7Jh8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dqB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10" o:spid="_x0000_s1028" style="position:absolute;left:1632;top:-1709;width:20;height:1532;visibility:visible;mso-wrap-style:square;v-text-anchor:top" coordsize="20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8KcEA&#10;AADcAAAADwAAAGRycy9kb3ducmV2LnhtbERPTWsCMRC9F/wPYQQvolktFV2NYlsKtreuitdhM24W&#10;N5Mlibr99+Yg9Ph436tNZxtxIx9qxwom4wwEcel0zZWCw/5rNAcRIrLGxjEp+KMAm3XvZYW5dnf+&#10;pVsRK5FCOOSowMTY5lKG0pDFMHYtceLOzluMCfpKao/3FG4bOc2ymbRYc2ow2NKHofJSXK2C67s3&#10;x8vrDt2Jf74/8TBcLM5DpQb9brsEEamL/+Kne6cVzN/S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8vCnBAAAA3AAAAA8AAAAAAAAAAAAAAAAAmAIAAGRycy9kb3du&#10;cmV2LnhtbFBLBQYAAAAABAAEAPUAAACGAwAAAAA=&#10;" path="m,l,1531e" filled="f" strokeweight=".54325mm">
                  <v:path arrowok="t" o:connecttype="custom" o:connectlocs="0,0;0,1531" o:connectangles="0,0"/>
                </v:shape>
                <v:shape id="Freeform 211" o:spid="_x0000_s1029" style="position:absolute;left:10917;top:-1709;width:20;height:1532;visibility:visible;mso-wrap-style:square;v-text-anchor:top" coordsize="20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ZssQA&#10;AADcAAAADwAAAGRycy9kb3ducmV2LnhtbESPT2sCMRTE74V+h/AKvYhma1HcrVFaS8F68x9eH5vn&#10;ZnHzsiRR129vCkKPw8z8hpnOO9uIC/lQO1bwNshAEJdO11wp2G1/+hMQISJrbByTghsFmM+en6ZY&#10;aHflNV02sRIJwqFABSbGtpAylIYshoFriZN3dN5iTNJXUnu8Jrht5DDLxtJizWnBYEsLQ+Vpc7YK&#10;zl/e7E/vS3QHXv1+466X58eeUq8v3ecHiEhd/A8/2kutYDLK4e9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GbLEAAAA3AAAAA8AAAAAAAAAAAAAAAAAmAIAAGRycy9k&#10;b3ducmV2LnhtbFBLBQYAAAAABAAEAPUAAACJAwAAAAA=&#10;" path="m,l,1531e" filled="f" strokeweight=".54325mm">
                  <v:path arrowok="t" o:connecttype="custom" o:connectlocs="0,0;0,1531" o:connectangles="0,0"/>
                </v:shape>
                <v:shape id="Freeform 212" o:spid="_x0000_s1030" style="position:absolute;left:1618;top:-114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ISL8A&#10;AADcAAAADwAAAGRycy9kb3ducmV2LnhtbERPz2vCMBS+D/Y/hDfwtqbKKF3XKDI22I524vnRPNtg&#10;85IlUet/bw6DHT++3+1mtpO4UIjGsYJlUYIg7p02PCjY/3w+1yBiQtY4OSYFN4qwWT8+tNhod+Ud&#10;Xbo0iBzCsUEFY0q+kTL2I1mMhfPEmTu6YDFlGAapA15zuJ3kqiwradFwbhjR0/tI/ak7WwX0Xf3O&#10;5qNcnXf29SV4fzN4MEotnubtG4hEc/oX/7m/tIK6yvPzmXwE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JIhIvwAAANwAAAAPAAAAAAAAAAAAAAAAAJgCAABkcnMvZG93bnJl&#10;di54bWxQSwUGAAAAAAQABAD1AAAAhAMAAAAA&#10;" path="m,l9313,e" filled="f" strokeweight=".58558mm">
                  <v:path arrowok="t" o:connecttype="custom" o:connectlocs="0,0;9313,0" o:connectangles="0,0"/>
                </v:shape>
                <v:shape id="Freeform 213" o:spid="_x0000_s1031" style="position:absolute;left:1618;top:-16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P1cYA&#10;AADcAAAADwAAAGRycy9kb3ducmV2LnhtbESPQWvCQBSE7wX/w/IK3ppNagmSuopWBA+lYCJCb4/s&#10;axLMvg3Z1aT99V1B8DjMzDfMYjWaVlypd41lBUkUgyAurW64UnAsdi9zEM4ja2wtk4JfcrBaTp4W&#10;mGk78IGuua9EgLDLUEHtfZdJ6cqaDLrIdsTB+7G9QR9kX0nd4xDgppWvcZxKgw2HhRo7+qipPOcX&#10;o+B7tj4dPi9/5XmbbJzstjQUb19KTZ/H9TsIT6N/hO/tvVYwTxO4nQ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P1c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57785</wp:posOffset>
                </wp:positionV>
                <wp:extent cx="101600" cy="101600"/>
                <wp:effectExtent l="5080" t="10160" r="7620" b="12065"/>
                <wp:wrapNone/>
                <wp:docPr id="85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167.65pt;margin-top:4.55pt;width:8pt;height:8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B5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8dj&#10;jBRpYUifoG1EbSVHoywP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598170</wp:posOffset>
                </wp:positionV>
                <wp:extent cx="320040" cy="0"/>
                <wp:effectExtent l="7620" t="7620" r="5715" b="11430"/>
                <wp:wrapNone/>
                <wp:docPr id="85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0"/>
                        </a:xfrm>
                        <a:custGeom>
                          <a:avLst/>
                          <a:gdLst>
                            <a:gd name="T0" fmla="*/ 0 w 504"/>
                            <a:gd name="T1" fmla="*/ 0 h 20"/>
                            <a:gd name="T2" fmla="*/ 320040 w 504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04" h="20">
                              <a:moveTo>
                                <a:pt x="0" y="0"/>
                              </a:moveTo>
                              <a:lnTo>
                                <a:pt x="504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198.6pt;margin-top:47.1pt;width:25.2pt;height:0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" o:allowincell="f" path="m,l504,e" filled="f" strokeweight=".28256mm">
                <v:path arrowok="t" o:connecttype="custom" o:connectlocs="0,0;2032254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-49530</wp:posOffset>
                </wp:positionV>
                <wp:extent cx="5925185" cy="4583430"/>
                <wp:effectExtent l="0" t="0" r="1270" b="0"/>
                <wp:wrapNone/>
                <wp:docPr id="85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58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D6190D" w:rsidRPr="005B79B6">
                              <w:trPr>
                                <w:trHeight w:hRule="exact" w:val="5196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 w:right="2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iche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ründe für das Scheitern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 Einigungs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suchs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6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Glä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biger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dten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702"/>
                                      <w:tab w:val="left" w:pos="2926"/>
                                    </w:tabs>
                                    <w:kinsoku w:val="0"/>
                                    <w:overflowPunct w:val="0"/>
                                    <w:spacing w:line="356" w:lineRule="auto"/>
                                    <w:ind w:left="1254" w:right="3006" w:hanging="836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Anteil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Glä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biger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Kö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fen: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702"/>
                                    </w:tabs>
                                    <w:kinsoku w:val="0"/>
                                    <w:overflowPunct w:val="0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Anteil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Glä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biger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2003"/>
                                      <w:tab w:val="left" w:pos="4226"/>
                                    </w:tabs>
                                    <w:kinsoku w:val="0"/>
                                    <w:overflowPunct w:val="0"/>
                                    <w:spacing w:before="98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EUR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702"/>
                                    </w:tabs>
                                    <w:kinsoku w:val="0"/>
                                    <w:overflowPunct w:val="0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Anteil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ohne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06"/>
                                      <w:tab w:val="left" w:pos="2927"/>
                                    </w:tabs>
                                    <w:kinsoku w:val="0"/>
                                    <w:overflowPunct w:val="0"/>
                                    <w:spacing w:before="98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ebl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Grün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für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Abl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urden 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annt: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99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6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4" w:lineRule="exact"/>
                                    <w:ind w:left="416" w:right="447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ie Ve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über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ußer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ulde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8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e- no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rden,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etr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orden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3960"/>
                                      <w:tab w:val="left" w:pos="6670"/>
                                    </w:tabs>
                                    <w:kinsoku w:val="0"/>
                                    <w:overflowPunct w:val="0"/>
                                    <w:spacing w:line="510" w:lineRule="atLeast"/>
                                    <w:ind w:left="515" w:right="960" w:hanging="9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37" type="#_x0000_t202" style="position:absolute;left:0;text-align:left;margin-left:80.85pt;margin-top:-3.9pt;width:466.55pt;height:360.9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8LZtwIAALY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D6190D" w:rsidRPr="005B79B6">
                        <w:trPr>
                          <w:trHeight w:hRule="exact" w:val="5196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 w:right="2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iche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ründe für das Scheitern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des Einigungs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r-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suchs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1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Glä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biger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übe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dten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auß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hen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uge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  <w:tab w:val="left" w:pos="2926"/>
                              </w:tabs>
                              <w:kinsoku w:val="0"/>
                              <w:overflowPunct w:val="0"/>
                              <w:spacing w:line="356" w:lineRule="auto"/>
                              <w:ind w:left="1254" w:right="3006" w:hanging="83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Anteil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Glä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biger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Kö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fen: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</w:tabs>
                              <w:kinsoku w:val="0"/>
                              <w:overflowPunct w:val="0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Anteil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Glä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biger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2003"/>
                                <w:tab w:val="left" w:pos="4226"/>
                              </w:tabs>
                              <w:kinsoku w:val="0"/>
                              <w:overflowPunct w:val="0"/>
                              <w:spacing w:before="98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EUR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EUR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</w:tabs>
                              <w:kinsoku w:val="0"/>
                              <w:overflowPunct w:val="0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Anteil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ohne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Rü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erun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06"/>
                                <w:tab w:val="left" w:pos="2927"/>
                              </w:tabs>
                              <w:kinsoku w:val="0"/>
                              <w:overflowPunct w:val="0"/>
                              <w:spacing w:before="98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16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ebl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Grün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für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Abl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hnu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 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urden ge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annt: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99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16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4" w:lineRule="exact"/>
                              <w:ind w:left="416" w:right="44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 Ve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ngen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über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ußer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ulde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8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 no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rden,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Z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ck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ng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eben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orden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8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3960"/>
                                <w:tab w:val="left" w:pos="6670"/>
                              </w:tabs>
                              <w:kinsoku w:val="0"/>
                              <w:overflowPunct w:val="0"/>
                              <w:spacing w:line="510" w:lineRule="atLeast"/>
                              <w:ind w:left="515" w:right="960" w:hanging="9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s: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t:</w:t>
                            </w:r>
                            <w:r w:rsidRPr="005B79B6">
                              <w:rPr>
                                <w:rFonts w:ascii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18</w:t>
      </w:r>
    </w:p>
    <w:p w:rsidR="00D6190D" w:rsidRDefault="00D6190D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86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-1226185</wp:posOffset>
                </wp:positionV>
                <wp:extent cx="101600" cy="101600"/>
                <wp:effectExtent l="5080" t="12065" r="7620" b="10160"/>
                <wp:wrapNone/>
                <wp:docPr id="85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167.65pt;margin-top:-96.55pt;width:8pt;height:8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Fh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335280</wp:posOffset>
                </wp:positionV>
                <wp:extent cx="101600" cy="101600"/>
                <wp:effectExtent l="5080" t="11430" r="7620" b="10795"/>
                <wp:wrapNone/>
                <wp:docPr id="85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167.65pt;margin-top:26.4pt;width:8pt;height:8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te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8cZ&#10;Roq0MKRP0DaitpKjUTYN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2993390</wp:posOffset>
                </wp:positionH>
                <wp:positionV relativeFrom="paragraph">
                  <wp:posOffset>335280</wp:posOffset>
                </wp:positionV>
                <wp:extent cx="101600" cy="101600"/>
                <wp:effectExtent l="12065" t="11430" r="10160" b="10795"/>
                <wp:wrapNone/>
                <wp:docPr id="85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35.7pt;margin-top:26.4pt;width:8pt;height:8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9q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2340610</wp:posOffset>
                </wp:positionH>
                <wp:positionV relativeFrom="paragraph">
                  <wp:posOffset>-755650</wp:posOffset>
                </wp:positionV>
                <wp:extent cx="3937635" cy="0"/>
                <wp:effectExtent l="6985" t="6350" r="8255" b="12700"/>
                <wp:wrapNone/>
                <wp:docPr id="84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635" cy="0"/>
                        </a:xfrm>
                        <a:custGeom>
                          <a:avLst/>
                          <a:gdLst>
                            <a:gd name="T0" fmla="*/ 0 w 6201"/>
                            <a:gd name="T1" fmla="*/ 0 h 20"/>
                            <a:gd name="T2" fmla="*/ 3937635 w 620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201" h="20">
                              <a:moveTo>
                                <a:pt x="0" y="0"/>
                              </a:moveTo>
                              <a:lnTo>
                                <a:pt x="6201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184.3pt;margin-top:-59.5pt;width:310.05pt;height:0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" o:allowincell="f" path="m,l6201,e" filled="f" strokeweight=".28256mm">
                <v:path arrowok="t" o:connecttype="custom" o:connectlocs="0,0;2147483647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-4445</wp:posOffset>
                </wp:positionV>
                <wp:extent cx="5925185" cy="3808730"/>
                <wp:effectExtent l="0" t="0" r="1270" b="0"/>
                <wp:wrapNone/>
                <wp:docPr id="84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80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D6190D" w:rsidRPr="005B79B6">
                              <w:trPr>
                                <w:trHeight w:hRule="exact" w:val="2685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39" w:lineRule="auto"/>
                                    <w:ind w:left="54" w:right="14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Beurteilung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 außergeri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chen 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ersuchs und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ussicht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für das 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he Schulde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nigungs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erfah- ren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679"/>
                                    </w:tabs>
                                    <w:kinsoku w:val="0"/>
                                    <w:overflowPunct w:val="0"/>
                                    <w:spacing w:line="425" w:lineRule="auto"/>
                                    <w:ind w:left="318" w:right="1730" w:hanging="25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eidet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ßerge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in 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281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679"/>
                                    </w:tabs>
                                    <w:kinsoku w:val="0"/>
                                    <w:overflowPunct w:val="0"/>
                                    <w:spacing w:line="425" w:lineRule="auto"/>
                                    <w:ind w:left="318" w:right="1730" w:hanging="257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6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ußer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führ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es geri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erfahr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3239"/>
                                    </w:tabs>
                                    <w:kinsoku w:val="0"/>
                                    <w:overflowPunct w:val="0"/>
                                    <w:spacing w:line="425" w:lineRule="auto"/>
                                    <w:ind w:left="61" w:right="2770" w:firstLine="45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 Begrün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ung: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38" type="#_x0000_t202" style="position:absolute;left:0;text-align:left;margin-left:80.85pt;margin-top:-.35pt;width:466.55pt;height:299.9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Ogtg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D6190D" w:rsidRPr="005B79B6">
                        <w:trPr>
                          <w:trHeight w:hRule="exact" w:val="2685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239" w:lineRule="auto"/>
                              <w:ind w:left="54" w:right="14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Beurteilung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des außergeri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chen Ei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ersuchs und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ussicht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für das ger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he Schulde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nigungs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erfah- ren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679"/>
                              </w:tabs>
                              <w:kinsoku w:val="0"/>
                              <w:overflowPunct w:val="0"/>
                              <w:spacing w:line="425" w:lineRule="auto"/>
                              <w:ind w:left="318" w:right="1730" w:hanging="257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ger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P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eidet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ßerge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ni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ht.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in 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281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679"/>
                              </w:tabs>
                              <w:kinsoku w:val="0"/>
                              <w:overflowPunct w:val="0"/>
                              <w:spacing w:line="425" w:lineRule="auto"/>
                              <w:ind w:left="318" w:right="1730" w:hanging="257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6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erla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 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ußer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Ei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lte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ng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 geri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erfahr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3239"/>
                              </w:tabs>
                              <w:kinsoku w:val="0"/>
                              <w:overflowPunct w:val="0"/>
                              <w:spacing w:line="425" w:lineRule="auto"/>
                              <w:ind w:left="61" w:right="2770" w:firstLine="453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h.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Begrün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ung: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19</w:t>
      </w:r>
    </w:p>
    <w:p w:rsidR="00D6190D" w:rsidRDefault="00D6190D">
      <w:pPr>
        <w:kinsoku w:val="0"/>
        <w:overflowPunct w:val="0"/>
        <w:spacing w:before="86"/>
        <w:ind w:left="116"/>
        <w:rPr>
          <w:rFonts w:ascii="Arial Black" w:hAnsi="Arial Black" w:cs="Arial Black"/>
          <w:sz w:val="18"/>
          <w:szCs w:val="18"/>
        </w:rPr>
        <w:sectPr w:rsidR="00D6190D">
          <w:footerReference w:type="default" r:id="rId12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3</w:t>
      </w:r>
    </w:p>
    <w:p w:rsidR="00D6190D" w:rsidRDefault="00D6190D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9" w:line="220" w:lineRule="exact"/>
        <w:rPr>
          <w:sz w:val="22"/>
          <w:szCs w:val="22"/>
        </w:rPr>
      </w:pPr>
    </w:p>
    <w:p w:rsidR="00D6190D" w:rsidRDefault="00D6190D">
      <w:pPr>
        <w:kinsoku w:val="0"/>
        <w:overflowPunct w:val="0"/>
        <w:spacing w:before="69"/>
        <w:ind w:left="455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bt</w:t>
      </w:r>
      <w:r>
        <w:rPr>
          <w:rFonts w:ascii="Arial" w:hAnsi="Arial" w:cs="Arial"/>
          <w:b/>
          <w:bCs/>
        </w:rPr>
        <w:t>ret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ngs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rkl</w:t>
      </w:r>
      <w:r>
        <w:rPr>
          <w:rFonts w:ascii="Arial" w:hAnsi="Arial" w:cs="Arial"/>
          <w:b/>
          <w:bCs/>
          <w:spacing w:val="1"/>
        </w:rPr>
        <w:t>ä</w:t>
      </w:r>
      <w:r>
        <w:rPr>
          <w:rFonts w:ascii="Arial" w:hAnsi="Arial" w:cs="Arial"/>
          <w:b/>
          <w:bCs/>
        </w:rPr>
        <w:t>rung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>na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 §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  <w:spacing w:val="-2"/>
        </w:rPr>
        <w:t>8</w:t>
      </w:r>
      <w:r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</w:rPr>
        <w:t>bs. 2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-2"/>
        </w:rPr>
        <w:t>s</w:t>
      </w:r>
      <w:r>
        <w:rPr>
          <w:rFonts w:ascii="Arial" w:hAnsi="Arial" w:cs="Arial"/>
          <w:b/>
          <w:bCs/>
        </w:rPr>
        <w:t>O</w:t>
      </w:r>
    </w:p>
    <w:p w:rsidR="00D6190D" w:rsidRDefault="00D6190D">
      <w:pPr>
        <w:kinsoku w:val="0"/>
        <w:overflowPunct w:val="0"/>
        <w:spacing w:before="1" w:line="240" w:lineRule="exact"/>
      </w:pPr>
    </w:p>
    <w:p w:rsidR="00D6190D" w:rsidRDefault="00D6190D">
      <w:pPr>
        <w:kinsoku w:val="0"/>
        <w:overflowPunct w:val="0"/>
        <w:ind w:left="463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- </w:t>
      </w:r>
      <w:r>
        <w:rPr>
          <w:rFonts w:ascii="Arial" w:hAnsi="Arial" w:cs="Arial"/>
          <w:i/>
          <w:iCs/>
          <w:spacing w:val="-1"/>
          <w:sz w:val="16"/>
          <w:szCs w:val="16"/>
        </w:rPr>
        <w:t>D</w:t>
      </w:r>
      <w:r>
        <w:rPr>
          <w:rFonts w:ascii="Arial" w:hAnsi="Arial" w:cs="Arial"/>
          <w:i/>
          <w:iCs/>
          <w:sz w:val="16"/>
          <w:szCs w:val="16"/>
        </w:rPr>
        <w:t>ie A</w:t>
      </w:r>
      <w:r>
        <w:rPr>
          <w:rFonts w:ascii="Arial" w:hAnsi="Arial" w:cs="Arial"/>
          <w:i/>
          <w:iCs/>
          <w:spacing w:val="-1"/>
          <w:sz w:val="16"/>
          <w:szCs w:val="16"/>
        </w:rPr>
        <w:t>n</w:t>
      </w:r>
      <w:r>
        <w:rPr>
          <w:rFonts w:ascii="Arial" w:hAnsi="Arial" w:cs="Arial"/>
          <w:i/>
          <w:iCs/>
          <w:sz w:val="16"/>
          <w:szCs w:val="16"/>
        </w:rPr>
        <w:t>la</w:t>
      </w:r>
      <w:r>
        <w:rPr>
          <w:rFonts w:ascii="Arial" w:hAnsi="Arial" w:cs="Arial"/>
          <w:i/>
          <w:iCs/>
          <w:spacing w:val="-1"/>
          <w:sz w:val="16"/>
          <w:szCs w:val="16"/>
        </w:rPr>
        <w:t>g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i</w:t>
      </w:r>
      <w:r>
        <w:rPr>
          <w:rFonts w:ascii="Arial" w:hAnsi="Arial" w:cs="Arial"/>
          <w:i/>
          <w:iCs/>
          <w:spacing w:val="-1"/>
          <w:sz w:val="16"/>
          <w:szCs w:val="16"/>
        </w:rPr>
        <w:t>s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nu</w:t>
      </w:r>
      <w:r>
        <w:rPr>
          <w:rFonts w:ascii="Arial" w:hAnsi="Arial" w:cs="Arial"/>
          <w:i/>
          <w:iCs/>
          <w:sz w:val="16"/>
          <w:szCs w:val="16"/>
        </w:rPr>
        <w:t>r</w:t>
      </w:r>
      <w:r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e</w:t>
      </w:r>
      <w:r>
        <w:rPr>
          <w:rFonts w:ascii="Arial" w:hAnsi="Arial" w:cs="Arial"/>
          <w:i/>
          <w:iCs/>
          <w:sz w:val="16"/>
          <w:szCs w:val="16"/>
        </w:rPr>
        <w:t>i</w:t>
      </w:r>
      <w:r>
        <w:rPr>
          <w:rFonts w:ascii="Arial" w:hAnsi="Arial" w:cs="Arial"/>
          <w:i/>
          <w:iCs/>
          <w:spacing w:val="1"/>
          <w:sz w:val="16"/>
          <w:szCs w:val="16"/>
        </w:rPr>
        <w:t>n</w:t>
      </w:r>
      <w:r>
        <w:rPr>
          <w:rFonts w:ascii="Arial" w:hAnsi="Arial" w:cs="Arial"/>
          <w:i/>
          <w:iCs/>
          <w:spacing w:val="-6"/>
          <w:sz w:val="16"/>
          <w:szCs w:val="16"/>
        </w:rPr>
        <w:t>z</w:t>
      </w:r>
      <w:r>
        <w:rPr>
          <w:rFonts w:ascii="Arial" w:hAnsi="Arial" w:cs="Arial"/>
          <w:i/>
          <w:iCs/>
          <w:spacing w:val="-1"/>
          <w:sz w:val="16"/>
          <w:szCs w:val="16"/>
        </w:rPr>
        <w:t>ure</w:t>
      </w:r>
      <w:r>
        <w:rPr>
          <w:rFonts w:ascii="Arial" w:hAnsi="Arial" w:cs="Arial"/>
          <w:i/>
          <w:iCs/>
          <w:sz w:val="16"/>
          <w:szCs w:val="16"/>
        </w:rPr>
        <w:t>i</w:t>
      </w:r>
      <w:r>
        <w:rPr>
          <w:rFonts w:ascii="Arial" w:hAnsi="Arial" w:cs="Arial"/>
          <w:i/>
          <w:iCs/>
          <w:spacing w:val="1"/>
          <w:sz w:val="16"/>
          <w:szCs w:val="16"/>
        </w:rPr>
        <w:t>c</w:t>
      </w:r>
      <w:r>
        <w:rPr>
          <w:rFonts w:ascii="Arial" w:hAnsi="Arial" w:cs="Arial"/>
          <w:i/>
          <w:iCs/>
          <w:spacing w:val="-1"/>
          <w:sz w:val="16"/>
          <w:szCs w:val="16"/>
        </w:rPr>
        <w:t>hen</w:t>
      </w:r>
      <w:r>
        <w:rPr>
          <w:rFonts w:ascii="Arial" w:hAnsi="Arial" w:cs="Arial"/>
          <w:i/>
          <w:iCs/>
          <w:sz w:val="16"/>
          <w:szCs w:val="16"/>
        </w:rPr>
        <w:t>,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w</w:t>
      </w:r>
      <w:r>
        <w:rPr>
          <w:rFonts w:ascii="Arial" w:hAnsi="Arial" w:cs="Arial"/>
          <w:i/>
          <w:iCs/>
          <w:spacing w:val="-1"/>
          <w:sz w:val="16"/>
          <w:szCs w:val="16"/>
        </w:rPr>
        <w:t>en</w:t>
      </w:r>
      <w:r>
        <w:rPr>
          <w:rFonts w:ascii="Arial" w:hAnsi="Arial" w:cs="Arial"/>
          <w:i/>
          <w:iCs/>
          <w:sz w:val="16"/>
          <w:szCs w:val="16"/>
        </w:rPr>
        <w:t xml:space="preserve">n </w:t>
      </w:r>
      <w:r>
        <w:rPr>
          <w:rFonts w:ascii="Arial" w:hAnsi="Arial" w:cs="Arial"/>
          <w:i/>
          <w:iCs/>
          <w:spacing w:val="-1"/>
          <w:sz w:val="16"/>
          <w:szCs w:val="16"/>
        </w:rPr>
        <w:t>au</w:t>
      </w: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de</w:t>
      </w:r>
      <w:r>
        <w:rPr>
          <w:rFonts w:ascii="Arial" w:hAnsi="Arial" w:cs="Arial"/>
          <w:i/>
          <w:iCs/>
          <w:sz w:val="16"/>
          <w:szCs w:val="16"/>
        </w:rPr>
        <w:t>m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Haup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b</w:t>
      </w:r>
      <w:r>
        <w:rPr>
          <w:rFonts w:ascii="Arial" w:hAnsi="Arial" w:cs="Arial"/>
          <w:i/>
          <w:iCs/>
          <w:sz w:val="16"/>
          <w:szCs w:val="16"/>
        </w:rPr>
        <w:t>la</w:t>
      </w:r>
      <w:r>
        <w:rPr>
          <w:rFonts w:ascii="Arial" w:hAnsi="Arial" w:cs="Arial"/>
          <w:i/>
          <w:iCs/>
          <w:spacing w:val="-2"/>
          <w:sz w:val="16"/>
          <w:szCs w:val="16"/>
        </w:rPr>
        <w:t>t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R</w:t>
      </w:r>
      <w:r>
        <w:rPr>
          <w:rFonts w:ascii="Arial" w:hAnsi="Arial" w:cs="Arial"/>
          <w:i/>
          <w:iCs/>
          <w:spacing w:val="-4"/>
          <w:sz w:val="16"/>
          <w:szCs w:val="16"/>
        </w:rPr>
        <w:t>e</w:t>
      </w:r>
      <w:r>
        <w:rPr>
          <w:rFonts w:ascii="Arial" w:hAnsi="Arial" w:cs="Arial"/>
          <w:i/>
          <w:iCs/>
          <w:sz w:val="16"/>
          <w:szCs w:val="16"/>
        </w:rPr>
        <w:t>s</w:t>
      </w:r>
      <w:r>
        <w:rPr>
          <w:rFonts w:ascii="Arial" w:hAnsi="Arial" w:cs="Arial"/>
          <w:i/>
          <w:iCs/>
          <w:spacing w:val="-2"/>
          <w:sz w:val="16"/>
          <w:szCs w:val="16"/>
        </w:rPr>
        <w:t>t</w:t>
      </w:r>
      <w:r>
        <w:rPr>
          <w:rFonts w:ascii="Arial" w:hAnsi="Arial" w:cs="Arial"/>
          <w:i/>
          <w:iCs/>
          <w:sz w:val="16"/>
          <w:szCs w:val="16"/>
        </w:rPr>
        <w:t>sc</w:t>
      </w:r>
      <w:r>
        <w:rPr>
          <w:rFonts w:ascii="Arial" w:hAnsi="Arial" w:cs="Arial"/>
          <w:i/>
          <w:iCs/>
          <w:spacing w:val="-4"/>
          <w:sz w:val="16"/>
          <w:szCs w:val="16"/>
        </w:rPr>
        <w:t>h</w:t>
      </w:r>
      <w:r>
        <w:rPr>
          <w:rFonts w:ascii="Arial" w:hAnsi="Arial" w:cs="Arial"/>
          <w:i/>
          <w:iCs/>
          <w:spacing w:val="-1"/>
          <w:sz w:val="16"/>
          <w:szCs w:val="16"/>
        </w:rPr>
        <w:t>u</w:t>
      </w:r>
      <w:r>
        <w:rPr>
          <w:rFonts w:ascii="Arial" w:hAnsi="Arial" w:cs="Arial"/>
          <w:i/>
          <w:iCs/>
          <w:sz w:val="16"/>
          <w:szCs w:val="16"/>
        </w:rPr>
        <w:t>ld</w:t>
      </w:r>
      <w:r>
        <w:rPr>
          <w:rFonts w:ascii="Arial" w:hAnsi="Arial" w:cs="Arial"/>
          <w:i/>
          <w:iCs/>
          <w:spacing w:val="-1"/>
          <w:sz w:val="16"/>
          <w:szCs w:val="16"/>
        </w:rPr>
        <w:t>be</w:t>
      </w: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i/>
          <w:iCs/>
          <w:spacing w:val="-1"/>
          <w:sz w:val="16"/>
          <w:szCs w:val="16"/>
        </w:rPr>
        <w:t>re</w:t>
      </w:r>
      <w:r>
        <w:rPr>
          <w:rFonts w:ascii="Arial" w:hAnsi="Arial" w:cs="Arial"/>
          <w:i/>
          <w:iCs/>
          <w:sz w:val="16"/>
          <w:szCs w:val="16"/>
        </w:rPr>
        <w:t>iu</w:t>
      </w:r>
      <w:r>
        <w:rPr>
          <w:rFonts w:ascii="Arial" w:hAnsi="Arial" w:cs="Arial"/>
          <w:i/>
          <w:iCs/>
          <w:spacing w:val="-1"/>
          <w:sz w:val="16"/>
          <w:szCs w:val="16"/>
        </w:rPr>
        <w:t>n</w:t>
      </w:r>
      <w:r>
        <w:rPr>
          <w:rFonts w:ascii="Arial" w:hAnsi="Arial" w:cs="Arial"/>
          <w:i/>
          <w:iCs/>
          <w:sz w:val="16"/>
          <w:szCs w:val="16"/>
        </w:rPr>
        <w:t xml:space="preserve">g </w:t>
      </w:r>
      <w:r>
        <w:rPr>
          <w:rFonts w:ascii="Arial" w:hAnsi="Arial" w:cs="Arial"/>
          <w:i/>
          <w:iCs/>
          <w:spacing w:val="-1"/>
          <w:sz w:val="16"/>
          <w:szCs w:val="16"/>
        </w:rPr>
        <w:t>bean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rag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1"/>
          <w:sz w:val="16"/>
          <w:szCs w:val="16"/>
        </w:rPr>
        <w:t>w</w:t>
      </w:r>
      <w:r>
        <w:rPr>
          <w:rFonts w:ascii="Arial" w:hAnsi="Arial" w:cs="Arial"/>
          <w:i/>
          <w:iCs/>
          <w:spacing w:val="-1"/>
          <w:sz w:val="16"/>
          <w:szCs w:val="16"/>
        </w:rPr>
        <w:t>orde</w:t>
      </w:r>
      <w:r>
        <w:rPr>
          <w:rFonts w:ascii="Arial" w:hAnsi="Arial" w:cs="Arial"/>
          <w:i/>
          <w:iCs/>
          <w:sz w:val="16"/>
          <w:szCs w:val="16"/>
        </w:rPr>
        <w:t xml:space="preserve">n </w:t>
      </w:r>
      <w:r>
        <w:rPr>
          <w:rFonts w:ascii="Arial" w:hAnsi="Arial" w:cs="Arial"/>
          <w:i/>
          <w:iCs/>
          <w:spacing w:val="-3"/>
          <w:sz w:val="16"/>
          <w:szCs w:val="16"/>
        </w:rPr>
        <w:t>i</w:t>
      </w:r>
      <w:r>
        <w:rPr>
          <w:rFonts w:ascii="Arial" w:hAnsi="Arial" w:cs="Arial"/>
          <w:i/>
          <w:iCs/>
          <w:sz w:val="16"/>
          <w:szCs w:val="16"/>
        </w:rPr>
        <w:t>st</w:t>
      </w:r>
      <w:r>
        <w:rPr>
          <w:rFonts w:ascii="Arial" w:hAnsi="Arial" w:cs="Arial"/>
          <w:i/>
          <w:iCs/>
          <w:spacing w:val="4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-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D6190D" w:rsidRDefault="00D6190D">
      <w:pPr>
        <w:kinsoku w:val="0"/>
        <w:overflowPunct w:val="0"/>
        <w:spacing w:before="12" w:line="280" w:lineRule="exact"/>
        <w:rPr>
          <w:sz w:val="28"/>
          <w:szCs w:val="28"/>
        </w:rPr>
        <w:sectPr w:rsidR="00D6190D">
          <w:footerReference w:type="default" r:id="rId13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D6190D" w:rsidRDefault="00C45C4E">
      <w:pPr>
        <w:pStyle w:val="berschrift2"/>
        <w:kinsoku w:val="0"/>
        <w:overflowPunct w:val="0"/>
        <w:spacing w:before="74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-1344930</wp:posOffset>
                </wp:positionV>
                <wp:extent cx="5935345" cy="1184275"/>
                <wp:effectExtent l="6985" t="7620" r="1270" b="8255"/>
                <wp:wrapNone/>
                <wp:docPr id="84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184275"/>
                          <a:chOff x="1601" y="-2118"/>
                          <a:chExt cx="9347" cy="1865"/>
                        </a:xfrm>
                      </wpg:grpSpPr>
                      <wps:wsp>
                        <wps:cNvPr id="843" name="Freeform 231"/>
                        <wps:cNvSpPr>
                          <a:spLocks/>
                        </wps:cNvSpPr>
                        <wps:spPr bwMode="auto">
                          <a:xfrm>
                            <a:off x="1618" y="-2101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32"/>
                        <wps:cNvSpPr>
                          <a:spLocks/>
                        </wps:cNvSpPr>
                        <wps:spPr bwMode="auto">
                          <a:xfrm>
                            <a:off x="1632" y="-2086"/>
                            <a:ext cx="20" cy="18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3"/>
                              <a:gd name="T2" fmla="*/ 0 w 20"/>
                              <a:gd name="T3" fmla="*/ 1802 h 180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3">
                                <a:moveTo>
                                  <a:pt x="0" y="0"/>
                                </a:moveTo>
                                <a:lnTo>
                                  <a:pt x="0" y="180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33"/>
                        <wps:cNvSpPr>
                          <a:spLocks/>
                        </wps:cNvSpPr>
                        <wps:spPr bwMode="auto">
                          <a:xfrm>
                            <a:off x="10917" y="-2086"/>
                            <a:ext cx="20" cy="18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3"/>
                              <a:gd name="T2" fmla="*/ 0 w 20"/>
                              <a:gd name="T3" fmla="*/ 1802 h 180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3">
                                <a:moveTo>
                                  <a:pt x="0" y="0"/>
                                </a:moveTo>
                                <a:lnTo>
                                  <a:pt x="0" y="180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34"/>
                        <wps:cNvSpPr>
                          <a:spLocks/>
                        </wps:cNvSpPr>
                        <wps:spPr bwMode="auto">
                          <a:xfrm>
                            <a:off x="1618" y="-143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35"/>
                        <wps:cNvSpPr>
                          <a:spLocks/>
                        </wps:cNvSpPr>
                        <wps:spPr bwMode="auto">
                          <a:xfrm>
                            <a:off x="1618" y="-268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80.05pt;margin-top:-105.9pt;width:467.35pt;height:93.25pt;z-index:-251828224;mso-position-horizontal-relative:page" coordorigin="1601,-2118" coordsize="9347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" o:allowincell="f">
                <v:shape id="Freeform 231" o:spid="_x0000_s1027" style="position:absolute;left:1618;top:-2101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KX8IA&#10;AADcAAAADwAAAGRycy9kb3ducmV2LnhtbESPT2sCMRTE70K/Q3iF3jRbK7JdjSLSQj36B8+Pzetu&#10;cPOSJlHXb98IgsdhZn7DzJe97cSFQjSOFbyPChDEtdOGGwWH/fewBBETssbOMSm4UYTl4mUwx0q7&#10;K2/pskuNyBCOFSpoU/KVlLFuyWIcOU+cvV8XLKYsQyN1wGuG206Oi2IqLRrOCy16WrdUn3Znq4A2&#10;07/efBXj89Z+ToL3N4NHo9Tba7+agUjUp2f40f7RCsrJB9z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0pf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32" o:spid="_x0000_s1028" style="position:absolute;left:1632;top:-2086;width:20;height:1803;visibility:visible;mso-wrap-style:square;v-text-anchor:top" coordsize="20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uT8UA&#10;AADcAAAADwAAAGRycy9kb3ducmV2LnhtbESPT2vCQBTE74V+h+UVehGzabGpRlfRgtCToK33R/bl&#10;D82+DbtrTPrp3YLQ4zAzv2FWm8G0oifnG8sKXpIUBHFhdcOVgu+v/XQOwgdkja1lUjCSh8368WGF&#10;ubZXPlJ/CpWIEPY5KqhD6HIpfVGTQZ/Yjjh6pXUGQ5SuktrhNcJNK1/TNJMGG44LNXb0UVPxc7oY&#10;BekhW1Tj8Y1/t+8TN4ZdPzmXUqnnp2G7BBFoCP/he/tTK5jPZv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G5PxQAAANwAAAAPAAAAAAAAAAAAAAAAAJgCAABkcnMv&#10;ZG93bnJldi54bWxQSwUGAAAAAAQABAD1AAAAigMAAAAA&#10;" path="m,l,1802e" filled="f" strokeweight=".54325mm">
                  <v:path arrowok="t" o:connecttype="custom" o:connectlocs="0,0;0,1802" o:connectangles="0,0"/>
                </v:shape>
                <v:shape id="Freeform 233" o:spid="_x0000_s1029" style="position:absolute;left:10917;top:-2086;width:20;height:1803;visibility:visible;mso-wrap-style:square;v-text-anchor:top" coordsize="20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L1MUA&#10;AADcAAAADwAAAGRycy9kb3ducmV2LnhtbESPT2vCQBTE74V+h+UVehGzadFUo6toQeipoNb7I/vy&#10;h2bfht01Jv303ULB4zAzv2HW28G0oifnG8sKXpIUBHFhdcOVgq/zYboA4QOyxtYyKRjJw3bz+LDG&#10;XNsbH6k/hUpECPscFdQhdLmUvqjJoE9sRxy90jqDIUpXSe3wFuGmla9pmkmDDceFGjt6r6n4Pl2N&#10;gvQzW1bjcc4/u7eJG8O+n1xKqdTz07BbgQg0hHv4v/2hFSxm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MvUxQAAANwAAAAPAAAAAAAAAAAAAAAAAJgCAABkcnMv&#10;ZG93bnJldi54bWxQSwUGAAAAAAQABAD1AAAAigMAAAAA&#10;" path="m,l,1802e" filled="f" strokeweight=".54325mm">
                  <v:path arrowok="t" o:connecttype="custom" o:connectlocs="0,0;0,1802" o:connectangles="0,0"/>
                </v:shape>
                <v:shape id="Freeform 234" o:spid="_x0000_s1030" style="position:absolute;left:1618;top:-143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098UA&#10;AADcAAAADwAAAGRycy9kb3ducmV2LnhtbESPQWsCMRSE7wX/Q3hCbzVpK7JszS6lILVeRG3x+tg8&#10;N4ubl2WT6tZfbwShx2FmvmHm5eBacaI+NJ41PE8UCOLKm4ZrDd+7xVMGIkRkg61n0vBHAcpi9DDH&#10;3Pgzb+i0jbVIEA45arAxdrmUobLkMEx8R5y8g+8dxiT7WpoezwnuWvmi1Ew6bDgtWOzow1J13P46&#10;DW5/wa+f188w3a3VcrVSm/1lYbV+HA/vbyAiDfE/fG8vjYZsOoPbmXQ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nT3xQAAANwAAAAPAAAAAAAAAAAAAAAAAJgCAABkcnMv&#10;ZG93bnJldi54bWxQSwUGAAAAAAQABAD1AAAAigMAAAAA&#10;" path="m,l9313,e" filled="f" strokeweight=".20458mm">
                  <v:path arrowok="t" o:connecttype="custom" o:connectlocs="0,0;9313,0" o:connectangles="0,0"/>
                </v:shape>
                <v:shape id="Freeform 235" o:spid="_x0000_s1031" style="position:absolute;left:1618;top:-268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uWsYA&#10;AADcAAAADwAAAGRycy9kb3ducmV2LnhtbESPS4vCQBCE74L/YWjBm058sErWUXyw4EEE47KwtybT&#10;JsFMT8iMJuuvd4QFj0VVfUUtVq0pxZ1qV1hWMBpGIIhTqwvOFHyfvwZzEM4jaywtk4I/crBadjsL&#10;jLVt+ET3xGciQNjFqCD3voqldGlOBt3QVsTBu9jaoA+yzqSusQlwU8pxFH1IgwWHhRwr2uaUXpOb&#10;UfA7Wf+cDrdHet2NNk5WO2rO06NS/V67/gThqfXv8H97rxXMpzN4nQ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SuWs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 w:rsidR="00D6190D">
        <w:rPr>
          <w:spacing w:val="-1"/>
        </w:rPr>
        <w:t>I.</w:t>
      </w:r>
    </w:p>
    <w:p w:rsidR="00D6190D" w:rsidRDefault="00D6190D">
      <w:pPr>
        <w:kinsoku w:val="0"/>
        <w:overflowPunct w:val="0"/>
        <w:spacing w:before="1" w:line="230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Er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äu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ungen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ur</w:t>
      </w: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bt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ng</w:t>
      </w:r>
      <w:r>
        <w:rPr>
          <w:rFonts w:ascii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k</w:t>
      </w:r>
      <w:r>
        <w:rPr>
          <w:rFonts w:ascii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är</w:t>
      </w:r>
      <w:r>
        <w:rPr>
          <w:rFonts w:ascii="Arial" w:hAnsi="Arial" w:cs="Arial"/>
          <w:b/>
          <w:bCs/>
          <w:sz w:val="20"/>
          <w:szCs w:val="20"/>
        </w:rPr>
        <w:t>ung</w:t>
      </w:r>
    </w:p>
    <w:p w:rsidR="00D6190D" w:rsidRDefault="00D6190D">
      <w:pPr>
        <w:kinsoku w:val="0"/>
        <w:overflowPunct w:val="0"/>
        <w:spacing w:before="82" w:line="206" w:lineRule="exact"/>
        <w:ind w:left="385" w:right="235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sz w:val="18"/>
          <w:szCs w:val="18"/>
        </w:rPr>
        <w:lastRenderedPageBreak/>
        <w:t>Die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hf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nde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btre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u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fa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 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nem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nis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an deren 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 tre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1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ufe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 xml:space="preserve">üge,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:</w:t>
      </w:r>
    </w:p>
    <w:p w:rsidR="00D6190D" w:rsidRDefault="00D6190D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line="206" w:lineRule="exact"/>
        <w:ind w:left="602" w:right="1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jede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Art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on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n,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4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org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ez</w:t>
      </w:r>
      <w:r>
        <w:rPr>
          <w:rFonts w:ascii="Arial" w:hAnsi="Arial" w:cs="Arial"/>
          <w:sz w:val="18"/>
          <w:szCs w:val="18"/>
        </w:rPr>
        <w:t>üge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der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Bea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en,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</w:t>
      </w:r>
      <w:r>
        <w:rPr>
          <w:rFonts w:ascii="Arial" w:hAnsi="Arial" w:cs="Arial"/>
          <w:spacing w:val="4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- und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lö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ne, Ar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tge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t für Str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fge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ang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ne,</w:t>
      </w:r>
    </w:p>
    <w:p w:rsidR="00D6190D" w:rsidRDefault="00D6190D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3" w:line="206" w:lineRule="exact"/>
        <w:ind w:left="602" w:right="1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Ruheg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lder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ä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nl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for</w:t>
      </w:r>
      <w:r>
        <w:rPr>
          <w:rFonts w:ascii="Arial" w:hAnsi="Arial" w:cs="Arial"/>
          <w:spacing w:val="-2"/>
          <w:sz w:val="18"/>
          <w:szCs w:val="18"/>
        </w:rPr>
        <w:t>tl</w:t>
      </w:r>
      <w:r>
        <w:rPr>
          <w:rFonts w:ascii="Arial" w:hAnsi="Arial" w:cs="Arial"/>
          <w:sz w:val="18"/>
          <w:szCs w:val="18"/>
        </w:rPr>
        <w:t>aufe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de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ünft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na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dem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aus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 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t-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erhäl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3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ährt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erden,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ergüt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ngen</w:t>
      </w:r>
      <w:r>
        <w:rPr>
          <w:rFonts w:ascii="Arial" w:hAnsi="Arial" w:cs="Arial"/>
          <w:spacing w:val="3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für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5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- tung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Art,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tä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5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es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hl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pf</w:t>
      </w:r>
      <w:r>
        <w:rPr>
          <w:rFonts w:ascii="Arial" w:hAnsi="Arial" w:cs="Arial"/>
          <w:sz w:val="18"/>
          <w:szCs w:val="18"/>
        </w:rPr>
        <w:t>änge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oll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tän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</w:t>
      </w:r>
    </w:p>
    <w:p w:rsidR="00D6190D" w:rsidRDefault="00D6190D">
      <w:pPr>
        <w:kinsoku w:val="0"/>
        <w:overflowPunct w:val="0"/>
        <w:spacing w:line="204" w:lineRule="exact"/>
        <w:ind w:left="602" w:right="23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hen 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l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n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pr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eh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en,</w:t>
      </w:r>
    </w:p>
    <w:p w:rsidR="00D6190D" w:rsidRDefault="00D6190D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2" w:line="208" w:lineRule="exact"/>
        <w:ind w:left="602" w:right="18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üge,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um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Au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gl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für</w:t>
      </w:r>
      <w:r>
        <w:rPr>
          <w:rFonts w:ascii="Arial" w:hAnsi="Arial" w:cs="Arial"/>
          <w:spacing w:val="14"/>
          <w:sz w:val="18"/>
          <w:szCs w:val="18"/>
        </w:rPr>
        <w:t xml:space="preserve"> </w:t>
      </w:r>
      <w:r>
        <w:rPr>
          <w:rFonts w:ascii="Arial" w:hAnsi="Arial" w:cs="Arial"/>
          <w:spacing w:val="7"/>
          <w:sz w:val="18"/>
          <w:szCs w:val="18"/>
        </w:rPr>
        <w:t>W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hrä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für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di</w:t>
      </w:r>
      <w:r>
        <w:rPr>
          <w:rFonts w:ascii="Arial" w:hAnsi="Arial" w:cs="Arial"/>
          <w:sz w:val="18"/>
          <w:szCs w:val="18"/>
        </w:rPr>
        <w:t xml:space="preserve">e Zeit 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ni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an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pr</w:t>
      </w:r>
      <w:r>
        <w:rPr>
          <w:rFonts w:ascii="Arial" w:hAnsi="Arial" w:cs="Arial"/>
          <w:spacing w:val="-2"/>
          <w:sz w:val="18"/>
          <w:szCs w:val="18"/>
        </w:rPr>
        <w:t>uc</w:t>
      </w:r>
      <w:r>
        <w:rPr>
          <w:rFonts w:ascii="Arial" w:hAnsi="Arial" w:cs="Arial"/>
          <w:sz w:val="18"/>
          <w:szCs w:val="18"/>
        </w:rPr>
        <w:t>hen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an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,</w:t>
      </w:r>
    </w:p>
    <w:p w:rsidR="00D6190D" w:rsidRDefault="00D6190D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line="203" w:lineRule="exact"/>
        <w:ind w:left="60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Hi</w:t>
      </w:r>
      <w:r>
        <w:rPr>
          <w:rFonts w:ascii="Arial" w:hAnsi="Arial" w:cs="Arial"/>
          <w:spacing w:val="1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ter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lie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e,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egen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frü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eren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5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od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erhäl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3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-</w:t>
      </w:r>
    </w:p>
    <w:p w:rsidR="00D6190D" w:rsidRDefault="00D6190D">
      <w:pPr>
        <w:kinsoku w:val="0"/>
        <w:overflowPunct w:val="0"/>
        <w:spacing w:before="3" w:line="206" w:lineRule="exact"/>
        <w:ind w:left="60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ahlt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erden,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Renten,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ie 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uf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 xml:space="preserve">rund 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on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2"/>
          <w:sz w:val="18"/>
          <w:szCs w:val="18"/>
        </w:rPr>
        <w:t>gsv</w:t>
      </w:r>
      <w:r>
        <w:rPr>
          <w:rFonts w:ascii="Arial" w:hAnsi="Arial" w:cs="Arial"/>
          <w:sz w:val="18"/>
          <w:szCs w:val="18"/>
        </w:rPr>
        <w:t>ertr</w:t>
      </w:r>
      <w:r>
        <w:rPr>
          <w:rFonts w:ascii="Arial" w:hAnsi="Arial" w:cs="Arial"/>
          <w:spacing w:val="1"/>
          <w:sz w:val="18"/>
          <w:szCs w:val="18"/>
        </w:rPr>
        <w:t>ä</w:t>
      </w:r>
      <w:r>
        <w:rPr>
          <w:rFonts w:ascii="Arial" w:hAnsi="Arial" w:cs="Arial"/>
          <w:sz w:val="18"/>
          <w:szCs w:val="18"/>
        </w:rPr>
        <w:t>gen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ährt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erden,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enn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trä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ur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org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4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her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sn</w:t>
      </w:r>
      <w:r>
        <w:rPr>
          <w:rFonts w:ascii="Arial" w:hAnsi="Arial" w:cs="Arial"/>
          <w:sz w:val="18"/>
          <w:szCs w:val="18"/>
        </w:rPr>
        <w:t>eh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4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iner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unt</w:t>
      </w:r>
      <w:r>
        <w:rPr>
          <w:rFonts w:ascii="Arial" w:hAnsi="Arial" w:cs="Arial"/>
          <w:spacing w:val="9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r-</w:t>
      </w:r>
    </w:p>
    <w:p w:rsidR="00D6190D" w:rsidRDefault="00D6190D">
      <w:pPr>
        <w:kinsoku w:val="0"/>
        <w:overflowPunct w:val="0"/>
        <w:spacing w:line="206" w:lineRule="exact"/>
        <w:ind w:left="602" w:right="23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hal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re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igt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An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ehö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ge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orden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nd,</w:t>
      </w:r>
    </w:p>
    <w:p w:rsidR="00D6190D" w:rsidRDefault="00D6190D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3" w:line="206" w:lineRule="exact"/>
        <w:ind w:left="602" w:right="1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Renten</w:t>
      </w:r>
      <w:r>
        <w:rPr>
          <w:rFonts w:ascii="Arial" w:hAnsi="Arial" w:cs="Arial"/>
          <w:spacing w:val="2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24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2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auf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27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eld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tun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2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So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trä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 Bund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ag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ntur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ür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all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es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an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5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än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7"/>
          <w:sz w:val="18"/>
          <w:szCs w:val="18"/>
        </w:rPr>
        <w:t xml:space="preserve"> E</w:t>
      </w:r>
      <w:r>
        <w:rPr>
          <w:rFonts w:ascii="Arial" w:hAnsi="Arial" w:cs="Arial"/>
          <w:sz w:val="18"/>
          <w:szCs w:val="18"/>
        </w:rPr>
        <w:t xml:space="preserve">r-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unfä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der Ar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lo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eit,</w:t>
      </w:r>
    </w:p>
    <w:p w:rsidR="00D6190D" w:rsidRDefault="00D6190D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3" w:line="206" w:lineRule="exact"/>
        <w:ind w:left="602" w:right="1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alle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den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nan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3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3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33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irt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aft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36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le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te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end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üge.</w:t>
      </w:r>
    </w:p>
    <w:p w:rsidR="00D6190D" w:rsidRDefault="00D6190D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ind w:left="385" w:right="20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5"/>
          <w:sz w:val="18"/>
          <w:szCs w:val="18"/>
        </w:rPr>
        <w:t>W</w:t>
      </w:r>
      <w:r>
        <w:rPr>
          <w:rFonts w:ascii="Arial" w:hAnsi="Arial" w:cs="Arial"/>
          <w:spacing w:val="-2"/>
          <w:sz w:val="18"/>
          <w:szCs w:val="18"/>
        </w:rPr>
        <w:t>en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itr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en 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end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zv</w:t>
      </w:r>
      <w:r>
        <w:rPr>
          <w:rFonts w:ascii="Arial" w:hAnsi="Arial" w:cs="Arial"/>
          <w:sz w:val="18"/>
          <w:szCs w:val="18"/>
        </w:rPr>
        <w:t>erfahrens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 der Abtr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tun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f</w:t>
      </w:r>
      <w:r>
        <w:rPr>
          <w:rFonts w:ascii="Arial" w:hAnsi="Arial" w:cs="Arial"/>
          <w:spacing w:val="-2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 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ändi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ü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en,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Sie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erp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htet,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6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 xml:space="preserve">l-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äub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ger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ur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 Za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lu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n an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 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llt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 xml:space="preserve"> T</w:t>
      </w:r>
      <w:r>
        <w:rPr>
          <w:rFonts w:ascii="Arial" w:hAnsi="Arial" w:cs="Arial"/>
          <w:sz w:val="18"/>
          <w:szCs w:val="18"/>
        </w:rPr>
        <w:t>reuhänder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o 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5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lle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ie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enn Sie 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 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nis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ang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ären (§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295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2 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D6190D" w:rsidRDefault="00D6190D">
      <w:pPr>
        <w:kinsoku w:val="0"/>
        <w:overflowPunct w:val="0"/>
        <w:ind w:left="385" w:right="206"/>
        <w:rPr>
          <w:rFonts w:ascii="Arial" w:hAnsi="Arial" w:cs="Arial"/>
          <w:sz w:val="18"/>
          <w:szCs w:val="18"/>
        </w:rPr>
        <w:sectPr w:rsidR="00D6190D">
          <w:type w:val="continuous"/>
          <w:pgSz w:w="11907" w:h="16860"/>
          <w:pgMar w:top="760" w:right="880" w:bottom="960" w:left="1060" w:header="720" w:footer="720" w:gutter="0"/>
          <w:cols w:num="2" w:space="720" w:equalWidth="0">
            <w:col w:w="2130" w:space="40"/>
            <w:col w:w="7797"/>
          </w:cols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0" w:line="200" w:lineRule="exact"/>
        <w:rPr>
          <w:sz w:val="20"/>
          <w:szCs w:val="20"/>
        </w:rPr>
        <w:sectPr w:rsidR="00D6190D">
          <w:type w:val="continuous"/>
          <w:pgSz w:w="11907" w:h="16860"/>
          <w:pgMar w:top="760" w:right="880" w:bottom="960" w:left="1060" w:header="720" w:footer="720" w:gutter="0"/>
          <w:cols w:space="720" w:equalWidth="0">
            <w:col w:w="9967"/>
          </w:cols>
          <w:noEndnote/>
        </w:sectPr>
      </w:pPr>
    </w:p>
    <w:p w:rsidR="00D6190D" w:rsidRDefault="00C45C4E">
      <w:pPr>
        <w:numPr>
          <w:ilvl w:val="0"/>
          <w:numId w:val="7"/>
        </w:numPr>
        <w:tabs>
          <w:tab w:val="left" w:pos="641"/>
        </w:tabs>
        <w:kinsoku w:val="0"/>
        <w:overflowPunct w:val="0"/>
        <w:spacing w:before="44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-3580765</wp:posOffset>
                </wp:positionV>
                <wp:extent cx="5935345" cy="3485515"/>
                <wp:effectExtent l="6985" t="635" r="1270" b="9525"/>
                <wp:wrapNone/>
                <wp:docPr id="8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485515"/>
                          <a:chOff x="1601" y="-5639"/>
                          <a:chExt cx="9347" cy="5489"/>
                        </a:xfrm>
                      </wpg:grpSpPr>
                      <wps:wsp>
                        <wps:cNvPr id="837" name="Freeform 237"/>
                        <wps:cNvSpPr>
                          <a:spLocks/>
                        </wps:cNvSpPr>
                        <wps:spPr bwMode="auto">
                          <a:xfrm>
                            <a:off x="1618" y="-562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38"/>
                        <wps:cNvSpPr>
                          <a:spLocks/>
                        </wps:cNvSpPr>
                        <wps:spPr bwMode="auto">
                          <a:xfrm>
                            <a:off x="1632" y="-5607"/>
                            <a:ext cx="20" cy="54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27"/>
                              <a:gd name="T2" fmla="*/ 0 w 20"/>
                              <a:gd name="T3" fmla="*/ 5427 h 54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27">
                                <a:moveTo>
                                  <a:pt x="0" y="0"/>
                                </a:moveTo>
                                <a:lnTo>
                                  <a:pt x="0" y="542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39"/>
                        <wps:cNvSpPr>
                          <a:spLocks/>
                        </wps:cNvSpPr>
                        <wps:spPr bwMode="auto">
                          <a:xfrm>
                            <a:off x="1618" y="-16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40"/>
                        <wps:cNvSpPr>
                          <a:spLocks/>
                        </wps:cNvSpPr>
                        <wps:spPr bwMode="auto">
                          <a:xfrm>
                            <a:off x="3545" y="-5614"/>
                            <a:ext cx="20" cy="54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34"/>
                              <a:gd name="T2" fmla="*/ 0 w 20"/>
                              <a:gd name="T3" fmla="*/ 5434 h 54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34">
                                <a:moveTo>
                                  <a:pt x="0" y="0"/>
                                </a:moveTo>
                                <a:lnTo>
                                  <a:pt x="0" y="543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41"/>
                        <wps:cNvSpPr>
                          <a:spLocks/>
                        </wps:cNvSpPr>
                        <wps:spPr bwMode="auto">
                          <a:xfrm>
                            <a:off x="10917" y="-5607"/>
                            <a:ext cx="20" cy="54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27"/>
                              <a:gd name="T2" fmla="*/ 0 w 20"/>
                              <a:gd name="T3" fmla="*/ 5427 h 54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27">
                                <a:moveTo>
                                  <a:pt x="0" y="0"/>
                                </a:moveTo>
                                <a:lnTo>
                                  <a:pt x="0" y="5427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80.05pt;margin-top:-281.95pt;width:467.35pt;height:274.45pt;z-index:-251827200;mso-position-horizontal-relative:page" coordorigin="1601,-5639" coordsize="9347,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" o:allowincell="f">
                <v:shape id="Freeform 237" o:spid="_x0000_s1027" style="position:absolute;left:1618;top:-562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/IcIA&#10;AADcAAAADwAAAGRycy9kb3ducmV2LnhtbESPW2sCMRSE3wv+h3AE32pWLV5Wo0hpoX30gs+HzXE3&#10;uDmJSdT13zeFQh+HmfmGWW0624o7hWgcKxgNCxDEldOGawXHw+frHERMyBpbx6TgSRE2697LCkvt&#10;Hryj+z7VIkM4lqigScmXUsaqIYtx6Dxx9s4uWExZhlrqgI8Mt60cF8VUWjScFxr09N5QddnfrAL6&#10;nl4781GMbzu7eAvePw2ejFKDfrddgkjUpf/wX/tLK5hPZvB7Jh8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j8h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38" o:spid="_x0000_s1028" style="position:absolute;left:1632;top:-5607;width:20;height:5427;visibility:visible;mso-wrap-style:square;v-text-anchor:top" coordsize="20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JtMIA&#10;AADcAAAADwAAAGRycy9kb3ducmV2LnhtbERPy2oCMRTdF/yHcIXuakYLRUajiKC4KKUdH+vL5DoZ&#10;nNyMSRxHv75ZFLo8nPd82dtGdORD7VjBeJSBIC6drrlScNhv3qYgQkTW2DgmBQ8KsFwMXuaYa3fn&#10;H+qKWIkUwiFHBSbGNpcylIYshpFriRN3dt5iTNBXUnu8p3DbyEmWfUiLNacGgy2tDZWX4mYVnP31&#10;+cnF5fu0PXVfujbHvVs3Sr0O+9UMRKQ+/ov/3DutYPqe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Ym0wgAAANwAAAAPAAAAAAAAAAAAAAAAAJgCAABkcnMvZG93&#10;bnJldi54bWxQSwUGAAAAAAQABAD1AAAAhwMAAAAA&#10;" path="m,l,5427e" filled="f" strokeweight=".54325mm">
                  <v:path arrowok="t" o:connecttype="custom" o:connectlocs="0,0;0,5427" o:connectangles="0,0"/>
                </v:shape>
                <v:shape id="Freeform 239" o:spid="_x0000_s1029" style="position:absolute;left:1618;top:-16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rFcYA&#10;AADcAAAADwAAAGRycy9kb3ducmV2LnhtbESPzWrDMBCE74W8g9hALyWW20KxHSshBEqa0hzyc8hx&#10;sTa2ibUykhK7b18VCj0OM/MNUy5H04k7Od9aVvCcpCCIK6tbrhWcju+zDIQPyBo7y6TgmzwsF5OH&#10;EgttB97T/RBqESHsC1TQhNAXUvqqIYM+sT1x9C7WGQxRulpqh0OEm06+pOmbNNhyXGiwp3VD1fVw&#10;MwqO53Vuvy6p6wxv++3TkG8+d1qpx+m4moMINIb/8F/7QyvIXn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PrFc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240" o:spid="_x0000_s1030" style="position:absolute;left:3545;top:-5614;width:20;height:5434;visibility:visible;mso-wrap-style:square;v-text-anchor:top" coordsize="20,5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EPcEA&#10;AADcAAAADwAAAGRycy9kb3ducmV2LnhtbERPTWuDQBC9B/Iflgn0FtcUEbFZpRTStFAKNel9cCdq&#10;4s6KuzX677uHQo+P970vZ9OLiUbXWVawi2IQxLXVHTcKzqfDNgPhPLLG3jIpWMhBWaxXe8y1vfMX&#10;TZVvRAhhl6OC1vshl9LVLRl0kR2IA3exo0Ef4NhIPeI9hJtePsZxKg12HBpaHOilpfpW/RgF1w+b&#10;HZteH5OkTpP35fN1+r4YpR428/MTCE+z/xf/ud+0giwJ88OZc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yhD3BAAAA3AAAAA8AAAAAAAAAAAAAAAAAmAIAAGRycy9kb3du&#10;cmV2LnhtbFBLBQYAAAAABAAEAPUAAACGAwAAAAA=&#10;" path="m,l,5434e" filled="f" strokeweight=".20458mm">
                  <v:path arrowok="t" o:connecttype="custom" o:connectlocs="0,0;0,5434" o:connectangles="0,0"/>
                </v:shape>
                <v:shape id="Freeform 241" o:spid="_x0000_s1031" style="position:absolute;left:10917;top:-5607;width:20;height:5427;visibility:visible;mso-wrap-style:square;v-text-anchor:top" coordsize="20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L+MYA&#10;AADcAAAADwAAAGRycy9kb3ducmV2LnhtbESPQWvCQBSE70L/w/IKvenGIlaiq9iCIAUPUVG8PbPP&#10;JJh9m+6uMf333YLgcZiZb5jZojO1aMn5yrKC4SABQZxbXXGhYL9b9ScgfEDWWFsmBb/kYTF/6c0w&#10;1fbOGbXbUIgIYZ+igjKEJpXS5yUZ9APbEEfvYp3BEKUrpHZ4j3BTy/ckGUuDFceFEhv6Kim/bm9G&#10;wc/yao7ntltfxodT9vH5vXG3bKPU22u3nIII1IVn+NFeawWT0RD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FL+MYAAADcAAAADwAAAAAAAAAAAAAAAACYAgAAZHJz&#10;L2Rvd25yZXYueG1sUEsFBgAAAAAEAAQA9QAAAIsDAAAAAA==&#10;" path="m,l,5427e" filled="f" strokeweight="1.54pt">
                  <v:path arrowok="t" o:connecttype="custom" o:connectlocs="0,0;0,542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-52070</wp:posOffset>
                </wp:positionV>
                <wp:extent cx="5935345" cy="3341370"/>
                <wp:effectExtent l="6985" t="5080" r="1270" b="6350"/>
                <wp:wrapNone/>
                <wp:docPr id="83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341370"/>
                          <a:chOff x="1601" y="-82"/>
                          <a:chExt cx="9347" cy="5262"/>
                        </a:xfrm>
                      </wpg:grpSpPr>
                      <wps:wsp>
                        <wps:cNvPr id="831" name="Freeform 243"/>
                        <wps:cNvSpPr>
                          <a:spLocks/>
                        </wps:cNvSpPr>
                        <wps:spPr bwMode="auto">
                          <a:xfrm>
                            <a:off x="1618" y="-6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44"/>
                        <wps:cNvSpPr>
                          <a:spLocks/>
                        </wps:cNvSpPr>
                        <wps:spPr bwMode="auto">
                          <a:xfrm>
                            <a:off x="1632" y="-50"/>
                            <a:ext cx="20" cy="5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00"/>
                              <a:gd name="T2" fmla="*/ 0 w 20"/>
                              <a:gd name="T3" fmla="*/ 5201 h 52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00">
                                <a:moveTo>
                                  <a:pt x="0" y="0"/>
                                </a:moveTo>
                                <a:lnTo>
                                  <a:pt x="0" y="5201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45"/>
                        <wps:cNvSpPr>
                          <a:spLocks/>
                        </wps:cNvSpPr>
                        <wps:spPr bwMode="auto">
                          <a:xfrm>
                            <a:off x="1618" y="516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46"/>
                        <wps:cNvSpPr>
                          <a:spLocks/>
                        </wps:cNvSpPr>
                        <wps:spPr bwMode="auto">
                          <a:xfrm>
                            <a:off x="3545" y="-57"/>
                            <a:ext cx="20" cy="52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07"/>
                              <a:gd name="T2" fmla="*/ 0 w 20"/>
                              <a:gd name="T3" fmla="*/ 5208 h 520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07">
                                <a:moveTo>
                                  <a:pt x="0" y="0"/>
                                </a:moveTo>
                                <a:lnTo>
                                  <a:pt x="0" y="520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47"/>
                        <wps:cNvSpPr>
                          <a:spLocks/>
                        </wps:cNvSpPr>
                        <wps:spPr bwMode="auto">
                          <a:xfrm>
                            <a:off x="10917" y="-50"/>
                            <a:ext cx="20" cy="5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00"/>
                              <a:gd name="T2" fmla="*/ 0 w 20"/>
                              <a:gd name="T3" fmla="*/ 5201 h 52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00">
                                <a:moveTo>
                                  <a:pt x="0" y="0"/>
                                </a:moveTo>
                                <a:lnTo>
                                  <a:pt x="0" y="5201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80.05pt;margin-top:-4.1pt;width:467.35pt;height:263.1pt;z-index:-251826176;mso-position-horizontal-relative:page" coordorigin="1601,-82" coordsize="9347,5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" o:allowincell="f">
                <v:shape id="Freeform 243" o:spid="_x0000_s1027" style="position:absolute;left:1618;top:-6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CzsIA&#10;AADcAAAADwAAAGRycy9kb3ducmV2LnhtbESPW2sCMRSE34X+h3AKvmnWC2JXoxRRsI9e8PmwOd0N&#10;bk7SJOr67xuh0MdhZr5hluvOtuJOIRrHCkbDAgRx5bThWsH5tBvMQcSErLF1TAqeFGG9eustsdTu&#10;wQe6H1MtMoRjiQqalHwpZawashiHzhNn79sFiynLUEsd8JHhtpXjophJi4bzQoOeNg1V1+PNKqCv&#10;2U9ntsX4drAf0+D90+DFKNV/7z4XIBJ16T/8195rBfPJCF5n8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wLO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44" o:spid="_x0000_s1028" style="position:absolute;left:1632;top:-50;width:20;height:5200;visibility:visible;mso-wrap-style:square;v-text-anchor:top" coordsize="20,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QysYA&#10;AADcAAAADwAAAGRycy9kb3ducmV2LnhtbESPT2vCQBTE70K/w/IKvYhuTKGG1FVEFFo9+efQ42v2&#10;NQlm34bdVaOf3hUKHoeZ+Q0zmXWmEWdyvrasYDRMQBAXVtdcKjjsV4MMhA/IGhvLpOBKHmbTl94E&#10;c20vvKXzLpQiQtjnqKAKoc2l9EVFBv3QtsTR+7POYIjSlVI7vES4aWSaJB/SYM1xocKWFhUVx93J&#10;KEiP47X+Xe432be7tf3V4XT9ufWVenvt5p8gAnXhGf5vf2kF2XsKj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8QysYAAADcAAAADwAAAAAAAAAAAAAAAACYAgAAZHJz&#10;L2Rvd25yZXYueG1sUEsFBgAAAAAEAAQA9QAAAIsDAAAAAA==&#10;" path="m,l,5201e" filled="f" strokeweight=".54325mm">
                  <v:path arrowok="t" o:connecttype="custom" o:connectlocs="0,0;0,5201" o:connectangles="0,0"/>
                </v:shape>
                <v:shape id="Freeform 245" o:spid="_x0000_s1029" style="position:absolute;left:1618;top:516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c/8YA&#10;AADcAAAADwAAAGRycy9kb3ducmV2LnhtbESPQWvCQBSE7wX/w/KEXopurFBidBURSptSD0YPHh/Z&#10;ZxLMvg272yT9991CocdhZr5hNrvRtKIn5xvLChbzBARxaXXDlYLL+XWWgvABWWNrmRR8k4fddvKw&#10;wUzbgU/UF6ESEcI+QwV1CF0mpS9rMujntiOO3s06gyFKV0ntcIhw08rnJHmRBhuOCzV2dKipvBdf&#10;RsH5eljZz1viWsN5lz8Nq7ePo1bqcTru1yACjeE//Nd+1wrS5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c/8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246" o:spid="_x0000_s1030" style="position:absolute;left:3545;top:-57;width:20;height:5207;visibility:visible;mso-wrap-style:square;v-text-anchor:top" coordsize="20,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Bj8MA&#10;AADcAAAADwAAAGRycy9kb3ducmV2LnhtbESPQWsCMRSE7wX/Q3hCbzVrK0VWo4gitAcPVcHrY/Pc&#10;rG5eQhJ19983QqHHYWa+YebLzrbiTiE2jhWMRwUI4srphmsFx8P2bQoiJmSNrWNS0FOE5WLwMsdS&#10;uwf/0H2fapEhHEtUYFLypZSxMmQxjpwnzt7ZBYspy1BLHfCR4baV70XxKS02nBcMelobqq77m1Ww&#10;6Scn4/GoA/e37Tj4w/cuXpR6HXarGYhEXfoP/7W/tILpxwSeZ/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aBj8MAAADcAAAADwAAAAAAAAAAAAAAAACYAgAAZHJzL2Rv&#10;d25yZXYueG1sUEsFBgAAAAAEAAQA9QAAAIgDAAAAAA==&#10;" path="m,l,5208e" filled="f" strokeweight=".20458mm">
                  <v:path arrowok="t" o:connecttype="custom" o:connectlocs="0,0;0,5208" o:connectangles="0,0"/>
                </v:shape>
                <v:shape id="Freeform 247" o:spid="_x0000_s1031" style="position:absolute;left:10917;top:-50;width:20;height:5200;visibility:visible;mso-wrap-style:square;v-text-anchor:top" coordsize="20,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W+8QA&#10;AADcAAAADwAAAGRycy9kb3ducmV2LnhtbESPQWvCQBSE74L/YXmF3uqmVYtGV7FSoSfFVDw/s88k&#10;mH0bdjcm/ffdQsHjMDPfMMt1b2pxJ+crywpeRwkI4tzqigsFp+/dywyED8gaa8uk4Ic8rFfDwRJT&#10;bTs+0j0LhYgQ9ikqKENoUil9XpJBP7INcfSu1hkMUbpCaoddhJtaviXJuzRYcVwosaFtSfkta42C&#10;fHKuDx9dNj2GuZtfPnkv232r1PNTv1mACNSHR/i//aUVzM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VvvEAAAA3AAAAA8AAAAAAAAAAAAAAAAAmAIAAGRycy9k&#10;b3ducmV2LnhtbFBLBQYAAAAABAAEAPUAAACJAwAAAAA=&#10;" path="m,l,5201e" filled="f" strokeweight="1.54pt">
                  <v:path arrowok="t" o:connecttype="custom" o:connectlocs="0,0;0,520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19050</wp:posOffset>
                </wp:positionV>
                <wp:extent cx="182880" cy="182245"/>
                <wp:effectExtent l="13335" t="9525" r="13335" b="8255"/>
                <wp:wrapNone/>
                <wp:docPr id="82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57.3pt;margin-top:1.5pt;width:14.4pt;height:14.3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II.</w:t>
      </w:r>
    </w:p>
    <w:p w:rsidR="00D6190D" w:rsidRDefault="00D6190D">
      <w:pPr>
        <w:kinsoku w:val="0"/>
        <w:overflowPunct w:val="0"/>
        <w:spacing w:before="5" w:line="228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5"/>
          <w:w w:val="95"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w w:val="95"/>
          <w:sz w:val="20"/>
          <w:szCs w:val="20"/>
        </w:rPr>
        <w:t>b</w:t>
      </w:r>
      <w:r>
        <w:rPr>
          <w:rFonts w:ascii="Arial" w:hAnsi="Arial" w:cs="Arial"/>
          <w:b/>
          <w:bCs/>
          <w:w w:val="95"/>
          <w:sz w:val="20"/>
          <w:szCs w:val="20"/>
        </w:rPr>
        <w:t>tretungs-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k</w:t>
      </w:r>
      <w:r>
        <w:rPr>
          <w:rFonts w:ascii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ä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D6190D" w:rsidRDefault="00D6190D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39" w:lineRule="auto"/>
        <w:ind w:left="111" w:right="2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Für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Fall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g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ichtl</w:t>
      </w:r>
      <w:r>
        <w:rPr>
          <w:rFonts w:ascii="Arial" w:hAnsi="Arial" w:cs="Arial"/>
          <w:b/>
          <w:bCs/>
          <w:spacing w:val="1"/>
          <w:sz w:val="20"/>
          <w:szCs w:val="20"/>
        </w:rPr>
        <w:t>ic</w:t>
      </w:r>
      <w:r>
        <w:rPr>
          <w:rFonts w:ascii="Arial" w:hAnsi="Arial" w:cs="Arial"/>
          <w:b/>
          <w:bCs/>
          <w:sz w:val="20"/>
          <w:szCs w:val="20"/>
        </w:rPr>
        <w:t>hen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stimm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ng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eines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euhände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(§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88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atz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)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ich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hie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it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ine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pfändba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de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gen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auf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Bezüge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4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i-</w:t>
      </w:r>
      <w:r>
        <w:rPr>
          <w:rFonts w:ascii="Arial" w:hAnsi="Arial" w:cs="Arial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nem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Diens</w:t>
      </w:r>
      <w:r>
        <w:rPr>
          <w:rFonts w:ascii="Arial" w:hAnsi="Arial" w:cs="Arial"/>
          <w:b/>
          <w:bCs/>
          <w:spacing w:val="4"/>
          <w:sz w:val="20"/>
          <w:szCs w:val="20"/>
        </w:rPr>
        <w:t>t</w:t>
      </w:r>
      <w:r>
        <w:rPr>
          <w:rFonts w:ascii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hältnis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tel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etende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ufende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ezüge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für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die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Zeit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chs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J</w:t>
      </w:r>
      <w:r>
        <w:rPr>
          <w:rFonts w:ascii="Arial" w:hAnsi="Arial" w:cs="Arial"/>
          <w:b/>
          <w:bCs/>
          <w:sz w:val="20"/>
          <w:szCs w:val="20"/>
        </w:rPr>
        <w:t>ahr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ch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Er</w:t>
      </w:r>
      <w:r>
        <w:rPr>
          <w:rFonts w:ascii="Arial" w:hAnsi="Arial" w:cs="Arial"/>
          <w:b/>
          <w:bCs/>
          <w:sz w:val="20"/>
          <w:szCs w:val="20"/>
        </w:rPr>
        <w:t>öffnung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Insol</w:t>
      </w:r>
      <w:r>
        <w:rPr>
          <w:rFonts w:ascii="Arial" w:hAnsi="Arial" w:cs="Arial"/>
          <w:b/>
          <w:bCs/>
          <w:spacing w:val="1"/>
          <w:sz w:val="20"/>
          <w:szCs w:val="20"/>
        </w:rPr>
        <w:t>ve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zv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fahr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ns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5"/>
          <w:sz w:val="20"/>
          <w:szCs w:val="20"/>
        </w:rPr>
        <w:t>(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btr</w:t>
      </w:r>
      <w:r>
        <w:rPr>
          <w:rFonts w:ascii="Arial" w:hAnsi="Arial" w:cs="Arial"/>
          <w:b/>
          <w:bCs/>
          <w:spacing w:val="-1"/>
          <w:sz w:val="20"/>
          <w:szCs w:val="20"/>
        </w:rPr>
        <w:t>e-</w:t>
      </w:r>
      <w:r>
        <w:rPr>
          <w:rFonts w:ascii="Arial" w:hAnsi="Arial" w:cs="Arial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tungsfri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t)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euh</w:t>
      </w:r>
      <w:r>
        <w:rPr>
          <w:rFonts w:ascii="Arial" w:hAnsi="Arial" w:cs="Arial"/>
          <w:b/>
          <w:bCs/>
          <w:spacing w:val="1"/>
          <w:sz w:val="20"/>
          <w:szCs w:val="20"/>
        </w:rPr>
        <w:t>ä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ab.</w:t>
      </w:r>
    </w:p>
    <w:p w:rsidR="00D6190D" w:rsidRDefault="00D6190D">
      <w:pPr>
        <w:kinsoku w:val="0"/>
        <w:overflowPunct w:val="0"/>
        <w:spacing w:line="239" w:lineRule="auto"/>
        <w:ind w:left="111" w:right="253"/>
        <w:rPr>
          <w:rFonts w:ascii="Arial" w:hAnsi="Arial" w:cs="Arial"/>
          <w:sz w:val="20"/>
          <w:szCs w:val="20"/>
        </w:rPr>
        <w:sectPr w:rsidR="00D6190D">
          <w:type w:val="continuous"/>
          <w:pgSz w:w="11907" w:h="16860"/>
          <w:pgMar w:top="760" w:right="880" w:bottom="960" w:left="1060" w:header="720" w:footer="720" w:gutter="0"/>
          <w:cols w:num="2" w:space="720" w:equalWidth="0">
            <w:col w:w="1774" w:space="669"/>
            <w:col w:w="7524"/>
          </w:cols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1" w:line="240" w:lineRule="exact"/>
      </w:pPr>
    </w:p>
    <w:p w:rsidR="00D6190D" w:rsidRDefault="00C45C4E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41910</wp:posOffset>
                </wp:positionV>
                <wp:extent cx="2734310" cy="0"/>
                <wp:effectExtent l="13970" t="13335" r="13970" b="15240"/>
                <wp:wrapNone/>
                <wp:docPr id="82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2734310 w 430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85.1pt;margin-top:3.3pt;width:215.3pt;height:0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" o:allowincell="f" path="m,l4306,e" filled="f" strokeweight=".37392mm">
                <v:path arrowok="t" o:connecttype="custom" o:connectlocs="0,0;17362868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43180</wp:posOffset>
                </wp:positionV>
                <wp:extent cx="2858135" cy="0"/>
                <wp:effectExtent l="8255" t="5080" r="10160" b="13970"/>
                <wp:wrapNone/>
                <wp:docPr id="827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135" cy="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2858135 w 450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2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0" o:spid="_x0000_s1026" style="position:absolute;margin-left:311.9pt;margin-top:3.4pt;width:225.05pt;height:0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" o:allowincell="f" path="m,l4502,e" filled="f" strokeweight=".2mm">
                <v:path arrowok="t" o:connecttype="custom" o:connectlocs="0,0;1814512590,0" o:connectangles="0,0"/>
                <w10:wrap anchorx="page"/>
              </v:shape>
            </w:pict>
          </mc:Fallback>
        </mc:AlternateContent>
      </w:r>
      <w:r w:rsidR="00D6190D">
        <w:rPr>
          <w:spacing w:val="-1"/>
        </w:rPr>
        <w:t>(</w:t>
      </w:r>
      <w:r w:rsidR="00D6190D">
        <w:t>O</w:t>
      </w:r>
      <w:r w:rsidR="00D6190D">
        <w:rPr>
          <w:spacing w:val="-2"/>
        </w:rPr>
        <w:t>r</w:t>
      </w:r>
      <w:r w:rsidR="00D6190D">
        <w:t>t,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Da</w:t>
      </w:r>
      <w:r w:rsidR="00D6190D">
        <w:t>t</w:t>
      </w:r>
      <w:r w:rsidR="00D6190D">
        <w:rPr>
          <w:spacing w:val="-4"/>
        </w:rPr>
        <w:t>u</w:t>
      </w:r>
      <w:r w:rsidR="00D6190D">
        <w:t>m)</w:t>
      </w:r>
      <w:r w:rsidR="00D6190D">
        <w:tab/>
      </w:r>
      <w:r w:rsidR="00D6190D">
        <w:rPr>
          <w:spacing w:val="-1"/>
        </w:rPr>
        <w:t>(Un</w:t>
      </w:r>
      <w:r w:rsidR="00D6190D">
        <w:t>t</w:t>
      </w:r>
      <w:r w:rsidR="00D6190D">
        <w:rPr>
          <w:spacing w:val="-1"/>
        </w:rPr>
        <w:t>er</w:t>
      </w:r>
      <w:r w:rsidR="00D6190D">
        <w:t>sc</w:t>
      </w:r>
      <w:r w:rsidR="00D6190D">
        <w:rPr>
          <w:spacing w:val="-1"/>
        </w:rPr>
        <w:t>hr</w:t>
      </w:r>
      <w:r w:rsidR="00D6190D">
        <w:t>i</w:t>
      </w:r>
      <w:r w:rsidR="00D6190D">
        <w:rPr>
          <w:spacing w:val="-2"/>
        </w:rPr>
        <w:t>f</w:t>
      </w:r>
      <w:r w:rsidR="00D6190D">
        <w:t>t)</w:t>
      </w:r>
    </w:p>
    <w:p w:rsidR="00D6190D" w:rsidRDefault="00D6190D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D6190D">
          <w:type w:val="continuous"/>
          <w:pgSz w:w="11907" w:h="16860"/>
          <w:pgMar w:top="760" w:right="880" w:bottom="960" w:left="1060" w:header="720" w:footer="720" w:gutter="0"/>
          <w:cols w:space="720" w:equalWidth="0">
            <w:col w:w="9967"/>
          </w:cols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4</w:t>
      </w:r>
    </w:p>
    <w:p w:rsidR="00D6190D" w:rsidRDefault="00D6190D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10" w:line="240" w:lineRule="exact"/>
      </w:pPr>
    </w:p>
    <w:p w:rsidR="00D6190D" w:rsidRDefault="00D6190D">
      <w:pPr>
        <w:kinsoku w:val="0"/>
        <w:overflowPunct w:val="0"/>
        <w:spacing w:before="10" w:line="240" w:lineRule="exact"/>
        <w:sectPr w:rsidR="00D6190D">
          <w:footerReference w:type="default" r:id="rId14"/>
          <w:pgSz w:w="11907" w:h="16860"/>
          <w:pgMar w:top="40" w:right="980" w:bottom="780" w:left="1060" w:header="0" w:footer="580" w:gutter="0"/>
          <w:pgNumType w:start="1"/>
          <w:cols w:space="720" w:equalWidth="0">
            <w:col w:w="9867"/>
          </w:cols>
          <w:noEndnote/>
        </w:sectPr>
      </w:pPr>
    </w:p>
    <w:p w:rsidR="00D6190D" w:rsidRDefault="00D6190D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2"/>
        <w:numPr>
          <w:ilvl w:val="0"/>
          <w:numId w:val="7"/>
        </w:numPr>
        <w:tabs>
          <w:tab w:val="left" w:pos="641"/>
        </w:tabs>
        <w:kinsoku w:val="0"/>
        <w:overflowPunct w:val="0"/>
        <w:ind w:hanging="52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-1046480</wp:posOffset>
                </wp:positionV>
                <wp:extent cx="5845175" cy="991870"/>
                <wp:effectExtent l="6985" t="1270" r="5715" b="6985"/>
                <wp:wrapNone/>
                <wp:docPr id="82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991870"/>
                          <a:chOff x="1601" y="-1648"/>
                          <a:chExt cx="9205" cy="1562"/>
                        </a:xfrm>
                      </wpg:grpSpPr>
                      <wps:wsp>
                        <wps:cNvPr id="822" name="Freeform 260"/>
                        <wps:cNvSpPr>
                          <a:spLocks/>
                        </wps:cNvSpPr>
                        <wps:spPr bwMode="auto">
                          <a:xfrm>
                            <a:off x="1618" y="-1632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61"/>
                        <wps:cNvSpPr>
                          <a:spLocks/>
                        </wps:cNvSpPr>
                        <wps:spPr bwMode="auto">
                          <a:xfrm>
                            <a:off x="1632" y="-1616"/>
                            <a:ext cx="20" cy="15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"/>
                              <a:gd name="T2" fmla="*/ 0 w 20"/>
                              <a:gd name="T3" fmla="*/ 1500 h 15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">
                                <a:moveTo>
                                  <a:pt x="0" y="0"/>
                                </a:move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62"/>
                        <wps:cNvSpPr>
                          <a:spLocks/>
                        </wps:cNvSpPr>
                        <wps:spPr bwMode="auto">
                          <a:xfrm>
                            <a:off x="10775" y="-1616"/>
                            <a:ext cx="20" cy="15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"/>
                              <a:gd name="T2" fmla="*/ 0 w 20"/>
                              <a:gd name="T3" fmla="*/ 1500 h 15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">
                                <a:moveTo>
                                  <a:pt x="0" y="0"/>
                                </a:move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63"/>
                        <wps:cNvSpPr>
                          <a:spLocks/>
                        </wps:cNvSpPr>
                        <wps:spPr bwMode="auto">
                          <a:xfrm>
                            <a:off x="1618" y="-950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64"/>
                        <wps:cNvSpPr>
                          <a:spLocks/>
                        </wps:cNvSpPr>
                        <wps:spPr bwMode="auto">
                          <a:xfrm>
                            <a:off x="1618" y="-10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80.05pt;margin-top:-82.4pt;width:460.25pt;height:78.1pt;z-index:-251822080;mso-position-horizontal-relative:page" coordorigin="1601,-1648" coordsize="9205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" o:allowincell="f">
                <v:shape id="Freeform 260" o:spid="_x0000_s1027" style="position:absolute;left:1618;top:-1632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qw8IA&#10;AADcAAAADwAAAGRycy9kb3ducmV2LnhtbESPzYrCQBCE78K+w9AL3nSyEX/IOooIC3s1yp6bTG8S&#10;zPSETGuiT+8Igseiqr6i1tvBNepKXag9G/iaJqCIC29rLg2cjj+TFaggyBYbz2TgRgG2m4/RGjPr&#10;ez7QNZdSRQiHDA1UIm2mdSgqchimviWO3r/vHEqUXalth32Eu0anSbLQDmuOCxW2tK+oOOcXZ2B/&#10;nC1v957bv2F+1rP8ZJd3EWPGn8PuG5TQIO/wq/1rDazSFJ5n4hH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CrDwgAAANwAAAAPAAAAAAAAAAAAAAAAAJgCAABkcnMvZG93&#10;bnJldi54bWxQSwUGAAAAAAQABAD1AAAAhwMAAAAA&#10;" path="m,l9171,e" filled="f" strokeweight="1.66pt">
                  <v:path arrowok="t" o:connecttype="custom" o:connectlocs="0,0;9171,0" o:connectangles="0,0"/>
                </v:shape>
                <v:shape id="Freeform 261" o:spid="_x0000_s1028" style="position:absolute;left:1632;top:-1616;width:20;height:1500;visibility:visible;mso-wrap-style:square;v-text-anchor:top" coordsize="2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JkMUA&#10;AADcAAAADwAAAGRycy9kb3ducmV2LnhtbESPQWsCMRSE70L/Q3gFb5rtiqJbo4giVIoHtaXXx+Y1&#10;G7p5WTeprv/eFIQeh5n5hpkvO1eLC7XBelbwMsxAEJdeWzYKPk7bwRREiMgaa8+k4EYBloun3hwL&#10;7a98oMsxGpEgHApUUMXYFFKGsiKHYegb4uR9+9ZhTLI1Urd4TXBXyzzLJtKh5bRQYUPrisqf469T&#10;sNvgycysNavP8df5fX2YjZp8r1T/uVu9gojUxf/wo/2mFUzzE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omQxQAAANwAAAAPAAAAAAAAAAAAAAAAAJgCAABkcnMv&#10;ZG93bnJldi54bWxQSwUGAAAAAAQABAD1AAAAigMAAAAA&#10;" path="m,l,1500e" filled="f" strokeweight=".54325mm">
                  <v:path arrowok="t" o:connecttype="custom" o:connectlocs="0,0;0,1500" o:connectangles="0,0"/>
                </v:shape>
                <v:shape id="Freeform 262" o:spid="_x0000_s1029" style="position:absolute;left:10775;top:-1616;width:20;height:1500;visibility:visible;mso-wrap-style:square;v-text-anchor:top" coordsize="2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R5MYA&#10;AADcAAAADwAAAGRycy9kb3ducmV2LnhtbESPT2sCMRTE74V+h/AKvdVst1Z0NYpYBKV48B9eH5vX&#10;bOjmZbtJdf32plDwOMzMb5jJrHO1OFMbrGcFr70MBHHptWWj4LBfvgxBhIissfZMCq4UYDZ9fJhg&#10;of2Ft3TeRSMShEOBCqoYm0LKUFbkMPR8Q5y8L986jEm2RuoWLwnuapln2UA6tJwWKmxoUVH5vft1&#10;CtYfuDcja838+H76+VxsR29NvlHq+ambj0FE6uI9/N9eaQXDvA9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R5MYAAADcAAAADwAAAAAAAAAAAAAAAACYAgAAZHJz&#10;L2Rvd25yZXYueG1sUEsFBgAAAAAEAAQA9QAAAIsDAAAAAA==&#10;" path="m,l,1500e" filled="f" strokeweight=".54325mm">
                  <v:path arrowok="t" o:connecttype="custom" o:connectlocs="0,0;0,1500" o:connectangles="0,0"/>
                </v:shape>
                <v:shape id="Freeform 263" o:spid="_x0000_s1030" style="position:absolute;left:1618;top:-950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CC8QA&#10;AADcAAAADwAAAGRycy9kb3ducmV2LnhtbESPX2vCMBTF3wd+h3AHe5upgiKdaXGCMNjLdD7o26W5&#10;a4rNTU0yW/vpl8Fgj4fz58dZl4NtxY18aBwrmE0zEMSV0w3XCo6fu+cViBCRNbaOScGdApTF5GGN&#10;uXY97+l2iLVIIxxyVGBi7HIpQ2XIYpi6jjh5X85bjEn6WmqPfRq3rZxn2VJabDgRDHa0NVRdDt82&#10;QV67+6LHD+ODfx/Op3Gcueuo1NPjsHkBEWmI/+G/9ptWsJov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ggv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264" o:spid="_x0000_s1031" style="position:absolute;left:1618;top:-10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lf8UA&#10;AADcAAAADwAAAGRycy9kb3ducmV2LnhtbESPT4vCMBTE74LfITxhb5rag0o1LcsWYdnFg39QvD2a&#10;Z1tsXkqT1e63N4LgcZiZ3zCrrDeNuFHnassKppMIBHFhdc2lgsN+PV6AcB5ZY2OZFPyTgywdDlaY&#10;aHvnLd12vhQBwi5BBZX3bSKlKyoy6Ca2JQ7exXYGfZBdKXWH9wA3jYyjaCYN1hwWKmzpq6Liuvsz&#10;CuKNzn/suaR8nu9/T65Yb87HqVIfo/5zCcJT79/hV/tbK1jEM3i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WV/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-3810</wp:posOffset>
                </wp:positionV>
                <wp:extent cx="182880" cy="182245"/>
                <wp:effectExtent l="6985" t="5715" r="10160" b="12065"/>
                <wp:wrapNone/>
                <wp:docPr id="820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57.55pt;margin-top:-.3pt;width:14.4pt;height:14.3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spacing w:val="-1"/>
          <w:position w:val="-12"/>
        </w:rPr>
        <w:t>I.</w:t>
      </w:r>
    </w:p>
    <w:p w:rsidR="00D6190D" w:rsidRDefault="00D6190D">
      <w:pPr>
        <w:kinsoku w:val="0"/>
        <w:overflowPunct w:val="0"/>
        <w:spacing w:before="69"/>
        <w:ind w:right="454"/>
        <w:jc w:val="center"/>
        <w:rPr>
          <w:rFonts w:ascii="Arial" w:hAnsi="Arial" w:cs="Arial"/>
        </w:rPr>
      </w:pPr>
      <w:r>
        <w:br w:type="column"/>
      </w:r>
      <w:r>
        <w:rPr>
          <w:rFonts w:ascii="Arial" w:hAnsi="Arial" w:cs="Arial"/>
          <w:b/>
          <w:bCs/>
        </w:rPr>
        <w:lastRenderedPageBreak/>
        <w:t>Vermögen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</w:rPr>
        <w:t>ü</w:t>
      </w:r>
      <w:r>
        <w:rPr>
          <w:rFonts w:ascii="Arial" w:hAnsi="Arial" w:cs="Arial"/>
          <w:b/>
          <w:bCs/>
          <w:spacing w:val="-3"/>
        </w:rPr>
        <w:t>b</w:t>
      </w:r>
      <w:r>
        <w:rPr>
          <w:rFonts w:ascii="Arial" w:hAnsi="Arial" w:cs="Arial"/>
          <w:b/>
          <w:bCs/>
        </w:rPr>
        <w:t>ers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>cht</w:t>
      </w:r>
    </w:p>
    <w:p w:rsidR="00D6190D" w:rsidRDefault="00C45C4E">
      <w:pPr>
        <w:kinsoku w:val="0"/>
        <w:overflowPunct w:val="0"/>
        <w:spacing w:line="229" w:lineRule="exact"/>
        <w:ind w:right="466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257810</wp:posOffset>
                </wp:positionV>
                <wp:extent cx="5845175" cy="632460"/>
                <wp:effectExtent l="6985" t="635" r="5715" b="5080"/>
                <wp:wrapNone/>
                <wp:docPr id="81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632460"/>
                          <a:chOff x="1601" y="406"/>
                          <a:chExt cx="9205" cy="996"/>
                        </a:xfrm>
                      </wpg:grpSpPr>
                      <wps:wsp>
                        <wps:cNvPr id="815" name="Freeform 267"/>
                        <wps:cNvSpPr>
                          <a:spLocks/>
                        </wps:cNvSpPr>
                        <wps:spPr bwMode="auto">
                          <a:xfrm>
                            <a:off x="1618" y="423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268"/>
                        <wps:cNvSpPr>
                          <a:spLocks/>
                        </wps:cNvSpPr>
                        <wps:spPr bwMode="auto">
                          <a:xfrm>
                            <a:off x="1632" y="438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69"/>
                        <wps:cNvSpPr>
                          <a:spLocks/>
                        </wps:cNvSpPr>
                        <wps:spPr bwMode="auto">
                          <a:xfrm>
                            <a:off x="1618" y="1386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70"/>
                        <wps:cNvSpPr>
                          <a:spLocks/>
                        </wps:cNvSpPr>
                        <wps:spPr bwMode="auto">
                          <a:xfrm>
                            <a:off x="3261" y="431"/>
                            <a:ext cx="20" cy="9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1"/>
                              <a:gd name="T2" fmla="*/ 0 w 20"/>
                              <a:gd name="T3" fmla="*/ 940 h 94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1">
                                <a:moveTo>
                                  <a:pt x="0" y="0"/>
                                </a:moveTo>
                                <a:lnTo>
                                  <a:pt x="0" y="9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71"/>
                        <wps:cNvSpPr>
                          <a:spLocks/>
                        </wps:cNvSpPr>
                        <wps:spPr bwMode="auto">
                          <a:xfrm>
                            <a:off x="10775" y="438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80.05pt;margin-top:20.3pt;width:460.25pt;height:49.8pt;z-index:-251820032;mso-position-horizontal-relative:page" coordorigin="1601,406" coordsize="9205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" o:allowincell="f">
                <v:shape id="Freeform 267" o:spid="_x0000_s1027" style="position:absolute;left:1618;top:423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4CsEA&#10;AADcAAAADwAAAGRycy9kb3ducmV2LnhtbESPwYrCQBBE74L/MLTgTSeuuEp0FBEWvG4Uz02mTYKZ&#10;npBpTfTrdwRhj0VVvaI2u97V6kFtqDwbmE0TUMS5txUXBs6nn8kKVBBki7VnMvCkALvtcLDB1PqO&#10;f+mRSaEihEOKBkqRJtU65CU5DFPfEEfv6luHEmVbaNtiF+Gu1l9J8q0dVhwXSmzoUFJ+y+7OwOE0&#10;Xz5fHTeXfnHT8+xsly8RY8ajfr8GJdTLf/jTPloDq9kC3mfiEd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eArBAAAA3AAAAA8AAAAAAAAAAAAAAAAAmAIAAGRycy9kb3du&#10;cmV2LnhtbFBLBQYAAAAABAAEAPUAAACGAwAAAAA=&#10;" path="m,l9171,e" filled="f" strokeweight="1.66pt">
                  <v:path arrowok="t" o:connecttype="custom" o:connectlocs="0,0;9171,0" o:connectangles="0,0"/>
                </v:shape>
                <v:shape id="Freeform 268" o:spid="_x0000_s1028" style="position:absolute;left:1632;top:438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ZKMUA&#10;AADcAAAADwAAAGRycy9kb3ducmV2LnhtbESPQWvCQBSE74L/YXmF3pqNUkSiaygBwUMpNC3Y3p7Z&#10;ZzYx+zZkt5r213cFweMwM98w63y0nTjT4BvHCmZJCoK4crrhWsHnx/ZpCcIHZI2dY1LwSx7yzXSy&#10;xky7C7/TuQy1iBD2GSowIfSZlL4yZNEnrieO3tENFkOUQy31gJcIt52cp+lCWmw4LhjsqTBUncof&#10;q+CbW9r/Pb99Fa9Fa8pDjTpYVOrxYXxZgQg0hnv41t5pBcvZAq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pkoxQAAANwAAAAPAAAAAAAAAAAAAAAAAJgCAABkcnMv&#10;ZG93bnJldi54bWxQSwUGAAAAAAQABAD1AAAAigMAAAAA&#10;" path="m,l,933e" filled="f" strokeweight=".54325mm">
                  <v:path arrowok="t" o:connecttype="custom" o:connectlocs="0,0;0,933" o:connectangles="0,0"/>
                </v:shape>
                <v:shape id="Freeform 269" o:spid="_x0000_s1029" style="position:absolute;left:1618;top:1386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KWcUA&#10;AADcAAAADwAAAGRycy9kb3ducmV2LnhtbESPQWvCQBSE7wX/w/IEb3UTD43ErCIGQSo5VEslt0f2&#10;NQnNvg3ZVdN/3y0IHoeZ+YbJNqPpxI0G11pWEM8jEMSV1S3XCj7P+9clCOeRNXaWScEvOdisJy8Z&#10;ptre+YNuJ1+LAGGXooLG+z6V0lUNGXRz2xMH79sOBn2QQy31gPcAN51cRNGbNNhyWGiwp11D1c/p&#10;ahQsCp2/27KmPMnPx4ur9kX5FSs1m47bFQhPo3+GH+2DVrCM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QpZ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v:shape id="Freeform 270" o:spid="_x0000_s1030" style="position:absolute;left:3261;top:431;width:20;height:941;visibility:visible;mso-wrap-style:square;v-text-anchor:top" coordsize="20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Mw8AA&#10;AADcAAAADwAAAGRycy9kb3ducmV2LnhtbERPu2rDMBTdC/0HcQPZatkZQnAsh1Bi6NAlbjtku1jX&#10;D2JduZLqOH8fDYGOh/MuDosZxUzOD5YVZEkKgrixeuBOwfdX9bYD4QOyxtEyKbiTh0P5+lJgru2N&#10;zzTXoRMxhH2OCvoQplxK3/Rk0Cd2Io5ca53BEKHrpHZ4i+FmlJs03UqDA8eGHid676m51n9GwW9W&#10;eVe5se7k5nRZfvTsPrFVar1ajnsQgZbwL366P7SCXRbXxjPxCMj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kMw8AAAADcAAAADwAAAAAAAAAAAAAAAACYAgAAZHJzL2Rvd25y&#10;ZXYueG1sUEsFBgAAAAAEAAQA9QAAAIUDAAAAAA==&#10;" path="m,l,940e" filled="f" strokeweight=".20458mm">
                  <v:path arrowok="t" o:connecttype="custom" o:connectlocs="0,0;0,940" o:connectangles="0,0"/>
                </v:shape>
                <v:shape id="Freeform 271" o:spid="_x0000_s1031" style="position:absolute;left:10775;top:438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DAMUA&#10;AADcAAAADwAAAGRycy9kb3ducmV2LnhtbESPQWvCQBSE7wX/w/IEb3WTisWmrmJL1YIoGAu9PrLP&#10;JJh9G3ZXjf/eLRQ8DjPzDTOdd6YRF3K+tqwgHSYgiAuray4V/ByWzxMQPiBrbCyTght5mM96T1PM&#10;tL3yni55KEWEsM9QQRVCm0npi4oM+qFtiaN3tM5giNKVUju8Rrhp5EuSvEqDNceFClv6rKg45Wej&#10;YL37OP42OB7pfJt+rVfG2UOyUWrQ7xbvIAJ14RH+b39rBZP0Df7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0MAxQAAANwAAAAPAAAAAAAAAAAAAAAAAJgCAABkcnMv&#10;ZG93bnJldi54bWxQSwUGAAAAAAQABAD1AAAAigMAAAAA&#10;" path="m,l,933e" filled="f" strokeweight="1.54pt">
                  <v:path arrowok="t" o:connecttype="custom" o:connectlocs="0,0;0,933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" w:hAnsi="Arial" w:cs="Arial"/>
          <w:sz w:val="20"/>
          <w:szCs w:val="20"/>
        </w:rPr>
        <w:t>(</w:t>
      </w:r>
      <w:r w:rsidR="00D6190D">
        <w:rPr>
          <w:rFonts w:ascii="Arial" w:hAnsi="Arial" w:cs="Arial"/>
          <w:b/>
          <w:bCs/>
          <w:sz w:val="20"/>
          <w:szCs w:val="20"/>
        </w:rPr>
        <w:t>Übe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si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D6190D">
        <w:rPr>
          <w:rFonts w:ascii="Arial" w:hAnsi="Arial" w:cs="Arial"/>
          <w:b/>
          <w:bCs/>
          <w:sz w:val="20"/>
          <w:szCs w:val="20"/>
        </w:rPr>
        <w:t>ht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d</w:t>
      </w:r>
      <w:r w:rsidR="00D6190D">
        <w:rPr>
          <w:rFonts w:ascii="Arial" w:hAnsi="Arial" w:cs="Arial"/>
          <w:b/>
          <w:bCs/>
          <w:sz w:val="20"/>
          <w:szCs w:val="20"/>
        </w:rPr>
        <w:t>es</w:t>
      </w:r>
      <w:r w:rsidR="00D6190D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v</w:t>
      </w:r>
      <w:r w:rsidR="00D6190D">
        <w:rPr>
          <w:rFonts w:ascii="Arial" w:hAnsi="Arial" w:cs="Arial"/>
          <w:b/>
          <w:bCs/>
          <w:sz w:val="20"/>
          <w:szCs w:val="20"/>
        </w:rPr>
        <w:t>o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hand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nen</w:t>
      </w:r>
      <w:r w:rsidR="00D6190D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V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m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ö</w:t>
      </w:r>
      <w:r w:rsidR="00D6190D">
        <w:rPr>
          <w:rFonts w:ascii="Arial" w:hAnsi="Arial" w:cs="Arial"/>
          <w:b/>
          <w:bCs/>
          <w:sz w:val="20"/>
          <w:szCs w:val="20"/>
        </w:rPr>
        <w:t>gens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u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n</w:t>
      </w:r>
      <w:r w:rsidR="00D6190D">
        <w:rPr>
          <w:rFonts w:ascii="Arial" w:hAnsi="Arial" w:cs="Arial"/>
          <w:b/>
          <w:bCs/>
          <w:sz w:val="20"/>
          <w:szCs w:val="20"/>
        </w:rPr>
        <w:t>d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d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s</w:t>
      </w:r>
      <w:r w:rsidR="00D6190D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inkomme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D6190D">
        <w:rPr>
          <w:rFonts w:ascii="Arial" w:hAnsi="Arial" w:cs="Arial"/>
          <w:b/>
          <w:bCs/>
          <w:sz w:val="20"/>
          <w:szCs w:val="20"/>
        </w:rPr>
        <w:t>s,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§</w:t>
      </w:r>
      <w:r w:rsidR="00D6190D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3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0</w:t>
      </w:r>
      <w:r w:rsidR="00D6190D">
        <w:rPr>
          <w:rFonts w:ascii="Arial" w:hAnsi="Arial" w:cs="Arial"/>
          <w:b/>
          <w:bCs/>
          <w:sz w:val="20"/>
          <w:szCs w:val="20"/>
        </w:rPr>
        <w:t>5</w:t>
      </w:r>
      <w:r w:rsidR="00D6190D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>A</w:t>
      </w:r>
      <w:r w:rsidR="00D6190D">
        <w:rPr>
          <w:rFonts w:ascii="Arial" w:hAnsi="Arial" w:cs="Arial"/>
          <w:b/>
          <w:bCs/>
          <w:sz w:val="20"/>
          <w:szCs w:val="20"/>
        </w:rPr>
        <w:t>bs.</w:t>
      </w:r>
      <w:r w:rsidR="00D6190D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1</w:t>
      </w:r>
      <w:r w:rsidR="00D6190D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N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.</w:t>
      </w:r>
      <w:r w:rsidR="00D6190D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3</w:t>
      </w:r>
      <w:r w:rsidR="00D6190D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="00D6190D">
        <w:rPr>
          <w:rFonts w:ascii="Arial" w:hAnsi="Arial" w:cs="Arial"/>
          <w:b/>
          <w:bCs/>
          <w:sz w:val="20"/>
          <w:szCs w:val="20"/>
        </w:rPr>
        <w:t>nsO)</w:t>
      </w:r>
    </w:p>
    <w:p w:rsidR="00D6190D" w:rsidRDefault="00D6190D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ind w:left="14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läre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h,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>ber f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lge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des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ög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erf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>ge.</w:t>
      </w:r>
    </w:p>
    <w:p w:rsidR="00D6190D" w:rsidRDefault="00D6190D">
      <w:pPr>
        <w:kinsoku w:val="0"/>
        <w:overflowPunct w:val="0"/>
        <w:ind w:left="1467"/>
        <w:rPr>
          <w:rFonts w:ascii="Arial" w:hAnsi="Arial" w:cs="Arial"/>
          <w:sz w:val="18"/>
          <w:szCs w:val="18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753" w:space="123"/>
            <w:col w:w="8991"/>
          </w:cols>
          <w:noEndnote/>
        </w:sectPr>
      </w:pPr>
    </w:p>
    <w:p w:rsidR="00D6190D" w:rsidRDefault="00D6190D">
      <w:pPr>
        <w:kinsoku w:val="0"/>
        <w:overflowPunct w:val="0"/>
        <w:spacing w:line="213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lastRenderedPageBreak/>
        <w:t>Er</w:t>
      </w:r>
      <w:r>
        <w:rPr>
          <w:rFonts w:ascii="Arial" w:hAnsi="Arial" w:cs="Arial"/>
          <w:b/>
          <w:bCs/>
          <w:spacing w:val="1"/>
          <w:sz w:val="20"/>
          <w:szCs w:val="20"/>
        </w:rPr>
        <w:t>k</w:t>
      </w:r>
      <w:r>
        <w:rPr>
          <w:rFonts w:ascii="Arial" w:hAnsi="Arial" w:cs="Arial"/>
          <w:b/>
          <w:bCs/>
          <w:sz w:val="20"/>
          <w:szCs w:val="20"/>
        </w:rPr>
        <w:t>lä</w:t>
      </w:r>
      <w:r>
        <w:rPr>
          <w:rFonts w:ascii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</w:t>
      </w: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zur</w:t>
      </w:r>
    </w:p>
    <w:p w:rsidR="00D6190D" w:rsidRDefault="00C45C4E">
      <w:pPr>
        <w:kinsoku w:val="0"/>
        <w:overflowPunct w:val="0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296545</wp:posOffset>
                </wp:positionV>
                <wp:extent cx="182880" cy="182245"/>
                <wp:effectExtent l="6985" t="10795" r="10160" b="6985"/>
                <wp:wrapNone/>
                <wp:docPr id="81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57.55pt;margin-top:23.35pt;width:14.4pt;height:14.3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45agIAAOc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  <w:spacing w:val="-1"/>
          <w:w w:val="95"/>
          <w:sz w:val="20"/>
          <w:szCs w:val="20"/>
        </w:rPr>
        <w:t>V</w:t>
      </w:r>
      <w:r w:rsidR="00D6190D">
        <w:rPr>
          <w:rFonts w:ascii="Arial" w:hAnsi="Arial" w:cs="Arial"/>
          <w:b/>
          <w:bCs/>
          <w:w w:val="95"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w w:val="95"/>
          <w:sz w:val="20"/>
          <w:szCs w:val="20"/>
        </w:rPr>
        <w:t>r</w:t>
      </w:r>
      <w:r w:rsidR="00D6190D">
        <w:rPr>
          <w:rFonts w:ascii="Arial" w:hAnsi="Arial" w:cs="Arial"/>
          <w:b/>
          <w:bCs/>
          <w:w w:val="95"/>
          <w:sz w:val="20"/>
          <w:szCs w:val="20"/>
        </w:rPr>
        <w:t>mö</w:t>
      </w:r>
      <w:r w:rsidR="00D6190D">
        <w:rPr>
          <w:rFonts w:ascii="Arial" w:hAnsi="Arial" w:cs="Arial"/>
          <w:b/>
          <w:bCs/>
          <w:spacing w:val="2"/>
          <w:w w:val="95"/>
          <w:sz w:val="20"/>
          <w:szCs w:val="20"/>
        </w:rPr>
        <w:t>g</w:t>
      </w:r>
      <w:r w:rsidR="00D6190D">
        <w:rPr>
          <w:rFonts w:ascii="Arial" w:hAnsi="Arial" w:cs="Arial"/>
          <w:b/>
          <w:bCs/>
          <w:w w:val="95"/>
          <w:sz w:val="20"/>
          <w:szCs w:val="20"/>
        </w:rPr>
        <w:t>ensla</w:t>
      </w:r>
      <w:r w:rsidR="00D6190D">
        <w:rPr>
          <w:rFonts w:ascii="Arial" w:hAnsi="Arial" w:cs="Arial"/>
          <w:b/>
          <w:bCs/>
          <w:spacing w:val="1"/>
          <w:w w:val="95"/>
          <w:sz w:val="20"/>
          <w:szCs w:val="20"/>
        </w:rPr>
        <w:t>g</w:t>
      </w:r>
      <w:r w:rsidR="00D6190D">
        <w:rPr>
          <w:rFonts w:ascii="Arial" w:hAnsi="Arial" w:cs="Arial"/>
          <w:b/>
          <w:bCs/>
          <w:w w:val="95"/>
          <w:sz w:val="20"/>
          <w:szCs w:val="20"/>
        </w:rPr>
        <w:t>e</w:t>
      </w:r>
    </w:p>
    <w:p w:rsidR="00D6190D" w:rsidRDefault="00D6190D">
      <w:pPr>
        <w:kinsoku w:val="0"/>
        <w:overflowPunct w:val="0"/>
        <w:spacing w:before="4" w:line="240" w:lineRule="exact"/>
      </w:pPr>
    </w:p>
    <w:p w:rsidR="00D6190D" w:rsidRDefault="00C45C4E">
      <w:pPr>
        <w:kinsoku w:val="0"/>
        <w:overflowPunct w:val="0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542925</wp:posOffset>
                </wp:positionV>
                <wp:extent cx="101600" cy="102235"/>
                <wp:effectExtent l="6985" t="9525" r="5715" b="12065"/>
                <wp:wrapNone/>
                <wp:docPr id="812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90.05pt;margin-top:42.75pt;width:8pt;height:8.0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HDagIAAOcEAAAOAAAAZHJzL2Uyb0RvYy54bWysVF9v2yAQf5+074B4T/0nb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" o:allowincell="f" filled="f" strokeweight=".25397mm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427355</wp:posOffset>
                </wp:positionV>
                <wp:extent cx="97790" cy="214630"/>
                <wp:effectExtent l="6350" t="8255" r="635" b="5715"/>
                <wp:wrapNone/>
                <wp:docPr id="80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673"/>
                          <a:chExt cx="154" cy="338"/>
                        </a:xfrm>
                      </wpg:grpSpPr>
                      <wps:wsp>
                        <wps:cNvPr id="810" name="Rectangle 275"/>
                        <wps:cNvSpPr>
                          <a:spLocks/>
                        </wps:cNvSpPr>
                        <wps:spPr bwMode="auto">
                          <a:xfrm>
                            <a:off x="8598" y="68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276"/>
                        <wps:cNvSpPr>
                          <a:spLocks/>
                        </wps:cNvSpPr>
                        <wps:spPr bwMode="auto">
                          <a:xfrm>
                            <a:off x="8598" y="86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429.5pt;margin-top:33.65pt;width:7.7pt;height:16.9pt;z-index:-251817984;mso-position-horizontal-relative:page" coordorigin="8590,673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" o:allowincell="f">
                <v:rect id="Rectangle 275" o:spid="_x0000_s1027" style="position:absolute;left:8598;top:68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tEMAA&#10;AADcAAAADwAAAGRycy9kb3ducmV2LnhtbERPy4rCMBTdC/5DuMLsNK2LQapRVBAFwWF87C/Ntak2&#10;N7WJWufrJwvB5eG8J7PWVuJBjS8dK0gHCQji3OmSCwXHw6o/AuEDssbKMSl4kYfZtNuZYKbdk3/p&#10;sQ+FiCHsM1RgQqgzKX1uyKIfuJo4cmfXWAwRNoXUDT5juK3kMEm+pcWSY4PBmpaG8uv+bhXsVpfU&#10;XLY/5fU0X2y48Lz4u62V+uq18zGIQG34iN/ujVYwSuP8eCYeAT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xtEMAAAADcAAAADwAAAAAAAAAAAAAAAACYAgAAZHJzL2Rvd25y&#10;ZXYueG1sUEsFBgAAAAAEAAQA9QAAAIUDAAAAAA==&#10;" filled="f" strokeweight=".72pt">
                  <v:path arrowok="t"/>
                </v:rect>
                <v:rect id="Rectangle 276" o:spid="_x0000_s1028" style="position:absolute;left:8598;top:86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Ii8MA&#10;AADcAAAADwAAAGRycy9kb3ducmV2LnhtbESPT4vCMBTE7wt+h/CEva1p9yBSjaKCKAgr/rs/mmdT&#10;bV5qk9XqpzfCwh6HmfkNM5q0thI3anzpWEHaS0AQ506XXCg47BdfAxA+IGusHJOCB3mYjDsfI8y0&#10;u/OWbrtQiAhhn6ECE0KdSelzQxZ9z9XE0Tu5xmKIsimkbvAe4baS30nSlxZLjgsGa5obyi+7X6vg&#10;Z3FOzXm9KS/H6WzFhefZ87pU6rPbTocgArXhP/zXXmkFgzSF95l4BOT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DIi8MAAADcAAAADwAAAAAAAAAAAAAAAACYAgAAZHJzL2Rv&#10;d25yZXYueG1sUEsFBgAAAAAEAAQA9QAAAIgDAAAAAA=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542925</wp:posOffset>
                </wp:positionV>
                <wp:extent cx="101600" cy="102235"/>
                <wp:effectExtent l="9525" t="9525" r="12700" b="12065"/>
                <wp:wrapNone/>
                <wp:docPr id="80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520.5pt;margin-top:42.75pt;width:8pt;height:8.0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920115</wp:posOffset>
                </wp:positionV>
                <wp:extent cx="101600" cy="101600"/>
                <wp:effectExtent l="6985" t="5715" r="5715" b="6985"/>
                <wp:wrapNone/>
                <wp:docPr id="80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90.05pt;margin-top:72.45pt;width:8pt;height:8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803910</wp:posOffset>
                </wp:positionV>
                <wp:extent cx="97790" cy="215265"/>
                <wp:effectExtent l="6350" t="3810" r="635" b="0"/>
                <wp:wrapNone/>
                <wp:docPr id="80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1266"/>
                          <a:chExt cx="154" cy="339"/>
                        </a:xfrm>
                      </wpg:grpSpPr>
                      <wps:wsp>
                        <wps:cNvPr id="805" name="Rectangle 280"/>
                        <wps:cNvSpPr>
                          <a:spLocks/>
                        </wps:cNvSpPr>
                        <wps:spPr bwMode="auto">
                          <a:xfrm>
                            <a:off x="8598" y="127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281"/>
                        <wps:cNvSpPr>
                          <a:spLocks/>
                        </wps:cNvSpPr>
                        <wps:spPr bwMode="auto">
                          <a:xfrm>
                            <a:off x="8598" y="145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429.5pt;margin-top:63.3pt;width:7.7pt;height:16.95pt;z-index:-251814912;mso-position-horizontal-relative:page" coordorigin="8590,1266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" o:allowincell="f">
                <v:rect id="Rectangle 280" o:spid="_x0000_s1027" style="position:absolute;left:8598;top:127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YVcMA&#10;AADcAAAADwAAAGRycy9kb3ducmV2LnhtbESP3YrCMBSE7wXfIRxh7zR1YRepRlFBFIRd/Ls/NMem&#10;2px0m6jVpzcLgpfDzHzDjCaNLcWVal84VtDvJSCIM6cLzhXsd4vuAIQPyBpLx6TgTh4m43ZrhKl2&#10;N97QdRtyESHsU1RgQqhSKX1myKLvuYo4ekdXWwxR1rnUNd4i3JbyM0m+pcWC44LBiuaGsvP2YhX8&#10;LE59c1r/FufDdLbi3PPs8bdU6qPTTIcgAjXhHX61V1rBIPmC/zPxCM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YVcMAAADcAAAADwAAAAAAAAAAAAAAAACYAgAAZHJzL2Rv&#10;d25yZXYueG1sUEsFBgAAAAAEAAQA9QAAAIgDAAAAAA==&#10;" filled="f" strokeweight=".72pt">
                  <v:path arrowok="t"/>
                </v:rect>
                <v:rect id="Rectangle 281" o:spid="_x0000_s1028" style="position:absolute;left:8598;top:145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GIsUA&#10;AADcAAAADwAAAGRycy9kb3ducmV2LnhtbESPQWvCQBSE7wX/w/KE3nRjDyHErKKCVCi0VO39kX3N&#10;RrNvY3abpP313YLQ4zAz3zDFerSN6KnztWMFi3kCgrh0uuZKwfm0n2UgfEDW2DgmBd/kYb2aPBSY&#10;azfwO/XHUIkIYZ+jAhNCm0vpS0MW/dy1xNH7dJ3FEGVXSd3hEOG2kU9JkkqLNccFgy3tDJXX45dV&#10;8Lq/LMzl5a2+fmy2B648b39uz0o9TsfNEkSgMfyH7+2DVpAl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MYi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920115</wp:posOffset>
                </wp:positionV>
                <wp:extent cx="101600" cy="101600"/>
                <wp:effectExtent l="9525" t="5715" r="12700" b="6985"/>
                <wp:wrapNone/>
                <wp:docPr id="803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520.5pt;margin-top:72.45pt;width:8pt;height:8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-12065</wp:posOffset>
                </wp:positionV>
                <wp:extent cx="5835015" cy="4737735"/>
                <wp:effectExtent l="0" t="0" r="0" b="0"/>
                <wp:wrapNone/>
                <wp:docPr id="80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473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425"/>
                              <w:gridCol w:w="1135"/>
                              <w:gridCol w:w="1275"/>
                              <w:gridCol w:w="1702"/>
                              <w:gridCol w:w="566"/>
                            </w:tblGrid>
                            <w:tr w:rsidR="00D6190D" w:rsidRPr="005B79B6">
                              <w:trPr>
                                <w:trHeight w:hRule="exact" w:val="64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6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Vermögen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107" w:firstLine="16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rt in EUR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61" w:right="67" w:firstLine="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Sicherun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srechte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äh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d- bu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orderungen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48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ührun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9" w:lineRule="auto"/>
                                    <w:ind w:left="59" w:right="13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und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eogerä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stige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lekt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 Klei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tige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ebrau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 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Ä.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B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r-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enhau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B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59" w:right="12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eug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n-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orräd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oped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B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3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itte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ck-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10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7" w:right="402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C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.7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baure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7" w:right="402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l- 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.9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Urheberre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40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9" w:right="41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F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9" w:right="41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F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9" type="#_x0000_t202" style="position:absolute;left:0;text-align:left;margin-left:80.85pt;margin-top:-.95pt;width:459.45pt;height:373.0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425"/>
                        <w:gridCol w:w="1135"/>
                        <w:gridCol w:w="1275"/>
                        <w:gridCol w:w="1702"/>
                        <w:gridCol w:w="566"/>
                      </w:tblGrid>
                      <w:tr w:rsidR="00D6190D" w:rsidRPr="005B79B6">
                        <w:trPr>
                          <w:trHeight w:hRule="exact" w:val="644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6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Vermögen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107" w:firstLine="166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rt in EUR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8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61" w:right="67" w:firstLine="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Sicherun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srechte 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itt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äh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28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d- bu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orderungen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orde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48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ührun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9" w:lineRule="auto"/>
                              <w:ind w:left="59" w:right="137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l,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und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Vid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eogerä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stige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lekt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ron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 Klei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tige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ebrau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 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s,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op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Ä.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l,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B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r-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enhau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B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6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59" w:right="128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eug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n-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orräd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oped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B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3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itte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rü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ck-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108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7" w:right="402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C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.7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ohnun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baure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7" w:right="402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D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ap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l- 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E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.9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Urheberre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400"/>
                            </w:pP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ielle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9" w:right="41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F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6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9" w:right="41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F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22</w:t>
      </w:r>
    </w:p>
    <w:p w:rsidR="00D6190D" w:rsidRDefault="00D6190D">
      <w:pPr>
        <w:kinsoku w:val="0"/>
        <w:overflowPunct w:val="0"/>
        <w:spacing w:before="9" w:line="110" w:lineRule="exact"/>
        <w:rPr>
          <w:sz w:val="11"/>
          <w:szCs w:val="11"/>
        </w:rPr>
      </w:pPr>
      <w:r>
        <w:br w:type="column"/>
      </w:r>
    </w:p>
    <w:p w:rsidR="00D6190D" w:rsidRDefault="00C45C4E">
      <w:pPr>
        <w:kinsoku w:val="0"/>
        <w:overflowPunct w:val="0"/>
        <w:spacing w:line="242" w:lineRule="auto"/>
        <w:ind w:left="147" w:right="296" w:hanging="32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13970</wp:posOffset>
                </wp:positionV>
                <wp:extent cx="101600" cy="101600"/>
                <wp:effectExtent l="12700" t="13970" r="9525" b="8255"/>
                <wp:wrapNone/>
                <wp:docPr id="80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171.25pt;margin-top:1.1pt;width:8pt;height:8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pacing w:val="7"/>
          <w:sz w:val="18"/>
          <w:szCs w:val="18"/>
        </w:rPr>
        <w:t>W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ite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z w:val="18"/>
          <w:szCs w:val="18"/>
        </w:rPr>
        <w:t>ge</w:t>
      </w:r>
      <w:r w:rsidR="00D6190D">
        <w:rPr>
          <w:rFonts w:ascii="Arial" w:hAnsi="Arial" w:cs="Arial"/>
          <w:spacing w:val="-2"/>
          <w:sz w:val="18"/>
          <w:szCs w:val="18"/>
        </w:rPr>
        <w:t>h</w:t>
      </w:r>
      <w:r w:rsidR="00D6190D">
        <w:rPr>
          <w:rFonts w:ascii="Arial" w:hAnsi="Arial" w:cs="Arial"/>
          <w:sz w:val="18"/>
          <w:szCs w:val="18"/>
        </w:rPr>
        <w:t>ende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Ang</w:t>
      </w:r>
      <w:r w:rsidR="00D6190D">
        <w:rPr>
          <w:rFonts w:ascii="Arial" w:hAnsi="Arial" w:cs="Arial"/>
          <w:spacing w:val="-2"/>
          <w:sz w:val="18"/>
          <w:szCs w:val="18"/>
        </w:rPr>
        <w:t>a</w:t>
      </w:r>
      <w:r w:rsidR="00D6190D">
        <w:rPr>
          <w:rFonts w:ascii="Arial" w:hAnsi="Arial" w:cs="Arial"/>
          <w:sz w:val="18"/>
          <w:szCs w:val="18"/>
        </w:rPr>
        <w:t>ben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ha</w:t>
      </w:r>
      <w:r w:rsidR="00D6190D">
        <w:rPr>
          <w:rFonts w:ascii="Arial" w:hAnsi="Arial" w:cs="Arial"/>
          <w:spacing w:val="-2"/>
          <w:sz w:val="18"/>
          <w:szCs w:val="18"/>
        </w:rPr>
        <w:t>b</w:t>
      </w:r>
      <w:r w:rsidR="00D6190D">
        <w:rPr>
          <w:rFonts w:ascii="Arial" w:hAnsi="Arial" w:cs="Arial"/>
          <w:sz w:val="18"/>
          <w:szCs w:val="18"/>
        </w:rPr>
        <w:t xml:space="preserve">e </w:t>
      </w:r>
      <w:r w:rsidR="00D6190D">
        <w:rPr>
          <w:rFonts w:ascii="Arial" w:hAnsi="Arial" w:cs="Arial"/>
          <w:spacing w:val="1"/>
          <w:sz w:val="18"/>
          <w:szCs w:val="18"/>
        </w:rPr>
        <w:t>i</w:t>
      </w:r>
      <w:r w:rsidR="00D6190D">
        <w:rPr>
          <w:rFonts w:ascii="Arial" w:hAnsi="Arial" w:cs="Arial"/>
          <w:spacing w:val="-2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 xml:space="preserve">h </w:t>
      </w:r>
      <w:r w:rsidR="00D6190D">
        <w:rPr>
          <w:rFonts w:ascii="Arial" w:hAnsi="Arial" w:cs="Arial"/>
          <w:spacing w:val="4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den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Ergän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u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g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blät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z w:val="18"/>
          <w:szCs w:val="18"/>
        </w:rPr>
        <w:t xml:space="preserve">n </w:t>
      </w:r>
      <w:r w:rsidR="00D6190D">
        <w:rPr>
          <w:rFonts w:ascii="Arial" w:hAnsi="Arial" w:cs="Arial"/>
          <w:spacing w:val="-1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um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Ve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ö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v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pacing w:val="5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h- nis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(</w:t>
      </w:r>
      <w:r w:rsidR="00D6190D">
        <w:rPr>
          <w:rFonts w:ascii="Arial" w:hAnsi="Arial" w:cs="Arial"/>
          <w:spacing w:val="-2"/>
          <w:sz w:val="18"/>
          <w:szCs w:val="18"/>
        </w:rPr>
        <w:t>A</w:t>
      </w:r>
      <w:r w:rsidR="00D6190D">
        <w:rPr>
          <w:rFonts w:ascii="Arial" w:hAnsi="Arial" w:cs="Arial"/>
          <w:sz w:val="18"/>
          <w:szCs w:val="18"/>
        </w:rPr>
        <w:t>nla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en 5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A ff.)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g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a</w:t>
      </w:r>
      <w:r w:rsidR="00D6190D">
        <w:rPr>
          <w:rFonts w:ascii="Arial" w:hAnsi="Arial" w:cs="Arial"/>
          <w:spacing w:val="-2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ht.</w:t>
      </w:r>
    </w:p>
    <w:p w:rsidR="00D6190D" w:rsidRDefault="00D6190D">
      <w:pPr>
        <w:kinsoku w:val="0"/>
        <w:overflowPunct w:val="0"/>
        <w:spacing w:line="242" w:lineRule="auto"/>
        <w:ind w:left="147" w:right="296" w:hanging="32"/>
        <w:rPr>
          <w:rFonts w:ascii="Arial" w:hAnsi="Arial" w:cs="Arial"/>
          <w:sz w:val="18"/>
          <w:szCs w:val="18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2131" w:space="349"/>
            <w:col w:w="738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3886200</wp:posOffset>
                </wp:positionV>
                <wp:extent cx="101600" cy="101600"/>
                <wp:effectExtent l="6985" t="9525" r="5715" b="12700"/>
                <wp:wrapNone/>
                <wp:docPr id="800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90.05pt;margin-top:306pt;width:8pt;height:8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dy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3770630</wp:posOffset>
                </wp:positionV>
                <wp:extent cx="97790" cy="213360"/>
                <wp:effectExtent l="6350" t="8255" r="635" b="6985"/>
                <wp:wrapNone/>
                <wp:docPr id="79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0" y="5938"/>
                          <a:chExt cx="154" cy="336"/>
                        </a:xfrm>
                      </wpg:grpSpPr>
                      <wps:wsp>
                        <wps:cNvPr id="798" name="Rectangle 287"/>
                        <wps:cNvSpPr>
                          <a:spLocks/>
                        </wps:cNvSpPr>
                        <wps:spPr bwMode="auto">
                          <a:xfrm>
                            <a:off x="8598" y="594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288"/>
                        <wps:cNvSpPr>
                          <a:spLocks/>
                        </wps:cNvSpPr>
                        <wps:spPr bwMode="auto">
                          <a:xfrm>
                            <a:off x="8598" y="612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429.5pt;margin-top:296.9pt;width:7.7pt;height:16.8pt;z-index:-251811840;mso-position-horizontal-relative:page;mso-position-vertical-relative:page" coordorigin="8590,5938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" o:allowincell="f">
                <v:rect id="Rectangle 287" o:spid="_x0000_s1027" style="position:absolute;left:8598;top:594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2GsEA&#10;AADcAAAADwAAAGRycy9kb3ducmV2LnhtbERPy4rCMBTdC/5DuMLsNNWF41SjqCAKA8r42F+aa1Nt&#10;bmqT0c58vVkILg/nPZk1thR3qn3hWEG/l4AgzpwuOFdwPKy6IxA+IGssHZOCP/Iwm7ZbE0y1e/AP&#10;3fchFzGEfYoKTAhVKqXPDFn0PVcRR+7saoshwjqXusZHDLelHCTJUFosODYYrGhpKLvuf62C7erS&#10;N5fvXXE9zRcbzj0v/m9rpT46zXwMIlAT3uKXe6MVfH7FtfFMPA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9hrBAAAA3AAAAA8AAAAAAAAAAAAAAAAAmAIAAGRycy9kb3du&#10;cmV2LnhtbFBLBQYAAAAABAAEAPUAAACGAwAAAAA=&#10;" filled="f" strokeweight=".72pt">
                  <v:path arrowok="t"/>
                </v:rect>
                <v:rect id="Rectangle 288" o:spid="_x0000_s1028" style="position:absolute;left:8598;top:612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TgcUA&#10;AADcAAAADwAAAGRycy9kb3ducmV2LnhtbESPQWsCMRSE70L/Q3hCb5rVQ+2uRtGCVBAs2np/bJ6b&#10;1c3Lukl19debQsHjMDPfMJNZaytxocaXjhUM+gkI4tzpkgsFP9/L3jsIH5A1Vo5JwY08zKYvnQlm&#10;2l15S5ddKESEsM9QgQmhzqT0uSGLvu9q4ugdXGMxRNkUUjd4jXBbyWGSvEmLJccFgzV9GMpPu1+r&#10;YLM8Dsxx/VWe9vPFigvPi/v5U6nXbjsfgwjUhmf4v73SCkZpCn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VOB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3886200</wp:posOffset>
                </wp:positionV>
                <wp:extent cx="101600" cy="101600"/>
                <wp:effectExtent l="9525" t="9525" r="12700" b="12700"/>
                <wp:wrapNone/>
                <wp:docPr id="796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520.5pt;margin-top:306pt;width:8pt;height:8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Yf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Ib&#10;Y6RIC0P6BG0jais5Gk1n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4546600</wp:posOffset>
                </wp:positionV>
                <wp:extent cx="101600" cy="101600"/>
                <wp:effectExtent l="6985" t="12700" r="5715" b="9525"/>
                <wp:wrapNone/>
                <wp:docPr id="79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90.05pt;margin-top:358pt;width:8pt;height:8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M8ZgIAAOc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4430395</wp:posOffset>
                </wp:positionV>
                <wp:extent cx="97790" cy="215265"/>
                <wp:effectExtent l="6350" t="1270" r="635" b="2540"/>
                <wp:wrapNone/>
                <wp:docPr id="7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6977"/>
                          <a:chExt cx="154" cy="339"/>
                        </a:xfrm>
                      </wpg:grpSpPr>
                      <wps:wsp>
                        <wps:cNvPr id="793" name="Rectangle 292"/>
                        <wps:cNvSpPr>
                          <a:spLocks/>
                        </wps:cNvSpPr>
                        <wps:spPr bwMode="auto">
                          <a:xfrm>
                            <a:off x="8598" y="698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293"/>
                        <wps:cNvSpPr>
                          <a:spLocks/>
                        </wps:cNvSpPr>
                        <wps:spPr bwMode="auto">
                          <a:xfrm>
                            <a:off x="8598" y="7169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429.5pt;margin-top:348.85pt;width:7.7pt;height:16.95pt;z-index:-251808768;mso-position-horizontal-relative:page;mso-position-vertical-relative:page" coordorigin="8590,6977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" o:allowincell="f">
                <v:rect id="Rectangle 292" o:spid="_x0000_s1027" style="position:absolute;left:8598;top:698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ka8UA&#10;AADcAAAADwAAAGRycy9kb3ducmV2LnhtbESP3WoCMRSE7wt9h3AKvdOsLVRdjaKCVBAU/+4Pm9PN&#10;6uZk3aS69emNIPRymJlvmOG4saW4UO0Lxwo67QQEceZ0wbmC/W7e6oHwAVlj6ZgU/JGH8ej1ZYip&#10;dlfe0GUbchEh7FNUYEKoUil9Zsiib7uKOHo/rrYYoqxzqWu8Rrgt5UeSfEmLBccFgxXNDGWn7a9V&#10;sJofO+a4XBenw2S64Nzz9Hb+Vur9rZkMQARqwn/42V5oBd3+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WRrxQAAANwAAAAPAAAAAAAAAAAAAAAAAJgCAABkcnMv&#10;ZG93bnJldi54bWxQSwUGAAAAAAQABAD1AAAAigMAAAAA&#10;" filled="f" strokeweight=".72pt">
                  <v:path arrowok="t"/>
                </v:rect>
                <v:rect id="Rectangle 293" o:spid="_x0000_s1028" style="position:absolute;left:8598;top:7169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8H8UA&#10;AADcAAAADwAAAGRycy9kb3ducmV2LnhtbESP3WoCMRSE7wt9h3AKvdOspVRdjaKCVBAU/+4Pm9PN&#10;6uZk3aS69emNIPRymJlvmOG4saW4UO0Lxwo67QQEceZ0wbmC/W7e6oHwAVlj6ZgU/JGH8ej1ZYip&#10;dlfe0GUbchEh7FNUYEKoUil9Zsiib7uKOHo/rrYYoqxzqWu8Rrgt5UeSfEmLBccFgxXNDGWn7a9V&#10;sJofO+a4XBenw2S64Nzz9Hb+Vur9rZkMQARqwn/42V5oBd3+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Pwf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4546600</wp:posOffset>
                </wp:positionV>
                <wp:extent cx="101600" cy="101600"/>
                <wp:effectExtent l="9525" t="12700" r="12700" b="9525"/>
                <wp:wrapNone/>
                <wp:docPr id="79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520.5pt;margin-top:358pt;width:8pt;height:8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Pu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4915535</wp:posOffset>
                </wp:positionV>
                <wp:extent cx="101600" cy="101600"/>
                <wp:effectExtent l="6985" t="10160" r="5715" b="12065"/>
                <wp:wrapNone/>
                <wp:docPr id="790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90.05pt;margin-top:387.05pt;width:8pt;height:8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faZw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4799330</wp:posOffset>
                </wp:positionV>
                <wp:extent cx="97790" cy="213360"/>
                <wp:effectExtent l="6350" t="8255" r="635" b="6985"/>
                <wp:wrapNone/>
                <wp:docPr id="78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0" y="7558"/>
                          <a:chExt cx="154" cy="336"/>
                        </a:xfrm>
                      </wpg:grpSpPr>
                      <wps:wsp>
                        <wps:cNvPr id="788" name="Rectangle 297"/>
                        <wps:cNvSpPr>
                          <a:spLocks/>
                        </wps:cNvSpPr>
                        <wps:spPr bwMode="auto">
                          <a:xfrm>
                            <a:off x="8598" y="756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298"/>
                        <wps:cNvSpPr>
                          <a:spLocks/>
                        </wps:cNvSpPr>
                        <wps:spPr bwMode="auto">
                          <a:xfrm>
                            <a:off x="8598" y="774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429.5pt;margin-top:377.9pt;width:7.7pt;height:16.8pt;z-index:-251805696;mso-position-horizontal-relative:page;mso-position-vertical-relative:page" coordorigin="8590,7558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" o:allowincell="f">
                <v:rect id="Rectangle 297" o:spid="_x0000_s1027" style="position:absolute;left:8598;top:756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gx8EA&#10;AADcAAAADwAAAGRycy9kb3ducmV2LnhtbERPTYvCMBC9C/sfwix4s6keVLpGUUEUBBddvQ/NbFNt&#10;JrWJWv31m4Owx8f7nsxaW4k7Nb50rKCfpCCIc6dLLhQcf1a9MQgfkDVWjknBkzzMph+dCWbaPXhP&#10;90MoRAxhn6ECE0KdSelzQxZ94mriyP26xmKIsCmkbvARw20lB2k6lBZLjg0Ga1oayi+Hm1WwW537&#10;5rz9Li+n+WLDhefF67pWqvvZzr9ABGrDv/jt3mgFo3FcG8/EI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kYMfBAAAA3AAAAA8AAAAAAAAAAAAAAAAAmAIAAGRycy9kb3du&#10;cmV2LnhtbFBLBQYAAAAABAAEAPUAAACGAwAAAAA=&#10;" filled="f" strokeweight=".72pt">
                  <v:path arrowok="t"/>
                </v:rect>
                <v:rect id="Rectangle 298" o:spid="_x0000_s1028" style="position:absolute;left:8598;top:774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FXMUA&#10;AADcAAAADwAAAGRycy9kb3ducmV2LnhtbESPQWsCMRSE7wX/Q3hCb92sPVS7GkULoiC0aPX+2Dw3&#10;q5uXdRN17a83QsHjMDPfMKNJaytxocaXjhX0khQEce50yYWC7e/8bQDCB2SNlWNScCMPk3HnZYSZ&#10;dlde02UTChEh7DNUYEKoMyl9bsiiT1xNHL29ayyGKJtC6gavEW4r+Z6mH9JiyXHBYE1fhvLj5mwV&#10;fM8PPXNY/ZTH3XS25MLz7O+0UOq1206HIAK14Rn+by+1gv7gEx5n4hG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MVc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4915535</wp:posOffset>
                </wp:positionV>
                <wp:extent cx="101600" cy="101600"/>
                <wp:effectExtent l="9525" t="10160" r="12700" b="12065"/>
                <wp:wrapNone/>
                <wp:docPr id="786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520.5pt;margin-top:387.05pt;width:8pt;height:8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UH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Id&#10;Y6RIC0P6BG0jais5Gs1m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5282565</wp:posOffset>
                </wp:positionV>
                <wp:extent cx="101600" cy="101600"/>
                <wp:effectExtent l="6985" t="5715" r="5715" b="6985"/>
                <wp:wrapNone/>
                <wp:docPr id="785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90.05pt;margin-top:415.95pt;width:8pt;height:8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+GZg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5166995</wp:posOffset>
                </wp:positionV>
                <wp:extent cx="97790" cy="214630"/>
                <wp:effectExtent l="6350" t="4445" r="635" b="9525"/>
                <wp:wrapNone/>
                <wp:docPr id="78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8137"/>
                          <a:chExt cx="154" cy="338"/>
                        </a:xfrm>
                      </wpg:grpSpPr>
                      <wps:wsp>
                        <wps:cNvPr id="783" name="Rectangle 302"/>
                        <wps:cNvSpPr>
                          <a:spLocks/>
                        </wps:cNvSpPr>
                        <wps:spPr bwMode="auto">
                          <a:xfrm>
                            <a:off x="8598" y="814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303"/>
                        <wps:cNvSpPr>
                          <a:spLocks/>
                        </wps:cNvSpPr>
                        <wps:spPr bwMode="auto">
                          <a:xfrm>
                            <a:off x="8598" y="8329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429.5pt;margin-top:406.85pt;width:7.7pt;height:16.9pt;z-index:-251802624;mso-position-horizontal-relative:page;mso-position-vertical-relative:page" coordorigin="8590,8137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" o:allowincell="f">
                <v:rect id="Rectangle 302" o:spid="_x0000_s1027" style="position:absolute;left:8598;top:814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ytsQA&#10;AADcAAAADwAAAGRycy9kb3ducmV2LnhtbESPQWsCMRSE70L/Q3hCb5rVgl1Wo2hBKggWbb0/Ns/N&#10;6uZl3aS6+utNoeBxmJlvmMmstZW4UONLxwoG/QQEce50yYWCn+9lLwXhA7LGyjEpuJGH2fSlM8FM&#10;uytv6bILhYgQ9hkqMCHUmZQ+N2TR911NHL2DayyGKJtC6gavEW4rOUySkbRYclwwWNOHofy0+7UK&#10;NsvjwBzXX+VpP1+suPC8uJ8/lXrttvMxiEBteIb/2yut4D19g7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8rbEAAAA3AAAAA8AAAAAAAAAAAAAAAAAmAIAAGRycy9k&#10;b3ducmV2LnhtbFBLBQYAAAAABAAEAPUAAACJAwAAAAA=&#10;" filled="f" strokeweight=".72pt">
                  <v:path arrowok="t"/>
                </v:rect>
                <v:rect id="Rectangle 303" o:spid="_x0000_s1028" style="position:absolute;left:8598;top:8329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qwsQA&#10;AADcAAAADwAAAGRycy9kb3ducmV2LnhtbESPQWsCMRSE70L/Q3hCb5pVil1Wo2hBKggWbb0/Ns/N&#10;6uZl3aS6+utNoeBxmJlvmMmstZW4UONLxwoG/QQEce50yYWCn+9lLwXhA7LGyjEpuJGH2fSlM8FM&#10;uytv6bILhYgQ9hkqMCHUmZQ+N2TR911NHL2DayyGKJtC6gavEW4rOUySkbRYclwwWNOHofy0+7UK&#10;NsvjwBzXX+VpP1+suPC8uJ8/lXrttvMxiEBteIb/2yut4D19g7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asL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5282565</wp:posOffset>
                </wp:positionV>
                <wp:extent cx="101600" cy="101600"/>
                <wp:effectExtent l="9525" t="5715" r="12700" b="6985"/>
                <wp:wrapNone/>
                <wp:docPr id="78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520.5pt;margin-top:415.95pt;width:8pt;height:8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9U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d0k&#10;w0iRFob0GdpG1EZydJP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5655945</wp:posOffset>
                </wp:positionV>
                <wp:extent cx="101600" cy="101600"/>
                <wp:effectExtent l="6985" t="7620" r="5715" b="5080"/>
                <wp:wrapNone/>
                <wp:docPr id="78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90.05pt;margin-top:445.35pt;width:8pt;height:8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5540375</wp:posOffset>
                </wp:positionV>
                <wp:extent cx="97790" cy="214630"/>
                <wp:effectExtent l="6350" t="6350" r="635" b="7620"/>
                <wp:wrapNone/>
                <wp:docPr id="77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8725"/>
                          <a:chExt cx="154" cy="338"/>
                        </a:xfrm>
                      </wpg:grpSpPr>
                      <wps:wsp>
                        <wps:cNvPr id="778" name="Rectangle 307"/>
                        <wps:cNvSpPr>
                          <a:spLocks/>
                        </wps:cNvSpPr>
                        <wps:spPr bwMode="auto">
                          <a:xfrm>
                            <a:off x="8598" y="873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308"/>
                        <wps:cNvSpPr>
                          <a:spLocks/>
                        </wps:cNvSpPr>
                        <wps:spPr bwMode="auto">
                          <a:xfrm>
                            <a:off x="8598" y="891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429.5pt;margin-top:436.25pt;width:7.7pt;height:16.9pt;z-index:-251799552;mso-position-horizontal-relative:page;mso-position-vertical-relative:page" coordorigin="8590,872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" o:allowincell="f">
                <v:rect id="Rectangle 307" o:spid="_x0000_s1027" style="position:absolute;left:8598;top:873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Q4MEA&#10;AADcAAAADwAAAGRycy9kb3ducmV2LnhtbERPTYvCMBC9C/sfwix4s6keVLpGUUEUBEVX70Mz21Sb&#10;SW2i1v31m4Owx8f7nsxaW4kHNb50rKCfpCCIc6dLLhScvle9MQgfkDVWjknBizzMph+dCWbaPflA&#10;j2MoRAxhn6ECE0KdSelzQxZ94mriyP24xmKIsCmkbvAZw20lB2k6lBZLjg0Ga1oayq/Hu1WwW136&#10;5rLdl9fzfLHhwvPi97ZWqvvZzr9ABGrDv/jt3mgFo1FcG8/EI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xEODBAAAA3AAAAA8AAAAAAAAAAAAAAAAAmAIAAGRycy9kb3du&#10;cmV2LnhtbFBLBQYAAAAABAAEAPUAAACGAwAAAAA=&#10;" filled="f" strokeweight=".72pt">
                  <v:path arrowok="t"/>
                </v:rect>
                <v:rect id="Rectangle 308" o:spid="_x0000_s1028" style="position:absolute;left:8598;top:891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21e8QA&#10;AADcAAAADwAAAGRycy9kb3ducmV2LnhtbESPQWsCMRSE74L/ITyhN83aQ7WrUbQgCkJFq/fH5rlZ&#10;3bysm6jb/vpGEDwOM/MNM542thQ3qn3hWEG/l4AgzpwuOFew/1l0hyB8QNZYOiYFv+RhOmm3xphq&#10;d+ct3XYhFxHCPkUFJoQqldJnhiz6nquIo3d0tcUQZZ1LXeM9wm0p35PkQ1osOC4YrOjLUHbeXa2C&#10;78Wpb07rTXE+zOYrzj3P/y5Lpd46zWwEIlATXuFne6UVDAaf8DgTj4C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9tXv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5655945</wp:posOffset>
                </wp:positionV>
                <wp:extent cx="101600" cy="101600"/>
                <wp:effectExtent l="9525" t="7620" r="12700" b="5080"/>
                <wp:wrapNone/>
                <wp:docPr id="77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520.5pt;margin-top:445.35pt;width:8pt;height:8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Vx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5M&#10;xhgp0sKQPkPbiNpKjm7SW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8763635</wp:posOffset>
                </wp:positionV>
                <wp:extent cx="101600" cy="102235"/>
                <wp:effectExtent l="10160" t="10160" r="12065" b="11430"/>
                <wp:wrapNone/>
                <wp:docPr id="77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90.3pt;margin-top:690.05pt;width:8pt;height:8.0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8648065</wp:posOffset>
                </wp:positionV>
                <wp:extent cx="97790" cy="215265"/>
                <wp:effectExtent l="0" t="8890" r="6985" b="4445"/>
                <wp:wrapNone/>
                <wp:docPr id="77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5" y="13619"/>
                          <a:chExt cx="154" cy="339"/>
                        </a:xfrm>
                      </wpg:grpSpPr>
                      <wps:wsp>
                        <wps:cNvPr id="773" name="Rectangle 312"/>
                        <wps:cNvSpPr>
                          <a:spLocks/>
                        </wps:cNvSpPr>
                        <wps:spPr bwMode="auto">
                          <a:xfrm>
                            <a:off x="8603" y="13626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313"/>
                        <wps:cNvSpPr>
                          <a:spLocks/>
                        </wps:cNvSpPr>
                        <wps:spPr bwMode="auto">
                          <a:xfrm>
                            <a:off x="8603" y="13811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429.75pt;margin-top:680.95pt;width:7.7pt;height:16.95pt;z-index:-251778048;mso-position-horizontal-relative:page;mso-position-vertical-relative:page" coordorigin="8595,13619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" o:allowincell="f">
                <v:rect id="Rectangle 312" o:spid="_x0000_s1027" style="position:absolute;left:8603;top:13626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CkcQA&#10;AADcAAAADwAAAGRycy9kb3ducmV2LnhtbESPQWsCMRSE7wX/Q3hCb92sLWhZjaIFURBatHp/bJ6b&#10;1c3Luom69tcboeBxmJlvmNGktZW4UONLxwp6SQqCOHe65ELB9nf+9gnCB2SNlWNScCMPk3HnZYSZ&#10;dlde02UTChEh7DNUYEKoMyl9bsiiT1xNHL29ayyGKJtC6gavEW4r+Z6mfWmx5LhgsKYvQ/lxc7YK&#10;vueHnjmsfsrjbjpbcuF59ndaKPXabadDEIHa8Az/t5dawWDw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gpHEAAAA3AAAAA8AAAAAAAAAAAAAAAAAmAIAAGRycy9k&#10;b3ducmV2LnhtbFBLBQYAAAAABAAEAPUAAACJAwAAAAA=&#10;" filled="f" strokeweight=".72pt">
                  <v:path arrowok="t"/>
                </v:rect>
                <v:rect id="Rectangle 313" o:spid="_x0000_s1028" style="position:absolute;left:8603;top:13811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a5cQA&#10;AADcAAAADwAAAGRycy9kb3ducmV2LnhtbESPQWsCMRSE7wX/Q3hCb92spWhZjaIFURBatHp/bJ6b&#10;1c3Luom69tcboeBxmJlvmNGktZW4UONLxwp6SQqCOHe65ELB9nf+9gnCB2SNlWNScCMPk3HnZYSZ&#10;dlde02UTChEh7DNUYEKoMyl9bsiiT1xNHL29ayyGKJtC6gavEW4r+Z6mfWmx5LhgsKYvQ/lxc7YK&#10;vueHnjmsfsrjbjpbcuF59ndaKPXabadDEIHa8Az/t5dawWDw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GuX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8763635</wp:posOffset>
                </wp:positionV>
                <wp:extent cx="101600" cy="102235"/>
                <wp:effectExtent l="12700" t="10160" r="9525" b="11430"/>
                <wp:wrapNone/>
                <wp:docPr id="771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520.75pt;margin-top:690.05pt;width:8pt;height:8.0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9142095</wp:posOffset>
                </wp:positionV>
                <wp:extent cx="101600" cy="101600"/>
                <wp:effectExtent l="10160" t="7620" r="12065" b="5080"/>
                <wp:wrapNone/>
                <wp:docPr id="77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90.3pt;margin-top:719.85pt;width:8pt;height:8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9026525</wp:posOffset>
                </wp:positionV>
                <wp:extent cx="97790" cy="214630"/>
                <wp:effectExtent l="0" t="6350" r="6985" b="7620"/>
                <wp:wrapNone/>
                <wp:docPr id="76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5" y="14215"/>
                          <a:chExt cx="154" cy="338"/>
                        </a:xfrm>
                      </wpg:grpSpPr>
                      <wps:wsp>
                        <wps:cNvPr id="768" name="Rectangle 317"/>
                        <wps:cNvSpPr>
                          <a:spLocks/>
                        </wps:cNvSpPr>
                        <wps:spPr bwMode="auto">
                          <a:xfrm>
                            <a:off x="8603" y="1422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318"/>
                        <wps:cNvSpPr>
                          <a:spLocks/>
                        </wps:cNvSpPr>
                        <wps:spPr bwMode="auto">
                          <a:xfrm>
                            <a:off x="8603" y="1440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429.75pt;margin-top:710.75pt;width:7.7pt;height:16.9pt;z-index:-251774976;mso-position-horizontal-relative:page;mso-position-vertical-relative:page" coordorigin="8595,1421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" o:allowincell="f">
                <v:rect id="Rectangle 317" o:spid="_x0000_s1027" style="position:absolute;left:8603;top:1422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GPcEA&#10;AADcAAAADwAAAGRycy9kb3ducmV2LnhtbERPTYvCMBC9C/sfwix4s6kedOkaRQVREJR19T40s021&#10;mdQmavXXm4Owx8f7Hk9bW4kbNb50rKCfpCCIc6dLLhQcfpe9LxA+IGusHJOCB3mYTj46Y8y0u/MP&#10;3fahEDGEfYYKTAh1JqXPDVn0iauJI/fnGoshwqaQusF7DLeVHKTpUFosOTYYrGlhKD/vr1bBdnnq&#10;m9NmV56Ps/maC8/z52WlVPeznX2DCNSGf/HbvdYKRsO4Np6JR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ohj3BAAAA3AAAAA8AAAAAAAAAAAAAAAAAmAIAAGRycy9kb3du&#10;cmV2LnhtbFBLBQYAAAAABAAEAPUAAACGAwAAAAA=&#10;" filled="f" strokeweight=".72pt">
                  <v:path arrowok="t"/>
                </v:rect>
                <v:rect id="Rectangle 318" o:spid="_x0000_s1028" style="position:absolute;left:8603;top:1440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jpsUA&#10;AADcAAAADwAAAGRycy9kb3ducmV2LnhtbESPQWvCQBSE74X+h+UVeqsbe9A2ugYtSAVB0er9kX1m&#10;E7Nv0+xWo7/eFQoeh5n5hhlnna3FiVpfOlbQ7yUgiHOnSy4U7H7mbx8gfEDWWDsmBRfykE2en8aY&#10;anfmDZ22oRARwj5FBSaEJpXS54Ys+p5riKN3cK3FEGVbSN3iOcJtLd+TZCAtlhwXDDb0ZSg/bv+s&#10;gtW86ptquS6P++lswYXn2fX3W6nXl246AhGoC4/wf3uhFQwHn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COm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9142095</wp:posOffset>
                </wp:positionV>
                <wp:extent cx="101600" cy="101600"/>
                <wp:effectExtent l="12700" t="7620" r="9525" b="5080"/>
                <wp:wrapNone/>
                <wp:docPr id="766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520.75pt;margin-top:719.85pt;width:8pt;height:8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Zp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d14&#10;jJEiLQzpM7SNqI3k6Cabhh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9516745</wp:posOffset>
                </wp:positionV>
                <wp:extent cx="101600" cy="101600"/>
                <wp:effectExtent l="10160" t="10795" r="12065" b="11430"/>
                <wp:wrapNone/>
                <wp:docPr id="765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90.3pt;margin-top:749.35pt;width:8pt;height:8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sRZw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9401175</wp:posOffset>
                </wp:positionV>
                <wp:extent cx="97790" cy="213360"/>
                <wp:effectExtent l="0" t="9525" r="6985" b="5715"/>
                <wp:wrapNone/>
                <wp:docPr id="76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5" y="14805"/>
                          <a:chExt cx="154" cy="336"/>
                        </a:xfrm>
                      </wpg:grpSpPr>
                      <wps:wsp>
                        <wps:cNvPr id="763" name="Rectangle 322"/>
                        <wps:cNvSpPr>
                          <a:spLocks/>
                        </wps:cNvSpPr>
                        <wps:spPr bwMode="auto">
                          <a:xfrm>
                            <a:off x="8603" y="1481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323"/>
                        <wps:cNvSpPr>
                          <a:spLocks/>
                        </wps:cNvSpPr>
                        <wps:spPr bwMode="auto">
                          <a:xfrm>
                            <a:off x="8603" y="1499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429.75pt;margin-top:740.25pt;width:7.7pt;height:16.8pt;z-index:-251771904;mso-position-horizontal-relative:page;mso-position-vertical-relative:page" coordorigin="8595,14805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" o:allowincell="f">
                <v:rect id="Rectangle 322" o:spid="_x0000_s1027" style="position:absolute;left:8603;top:1481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UTMQA&#10;AADcAAAADwAAAGRycy9kb3ducmV2LnhtbESPQWsCMRSE74L/ITyhN83agpbVKFoQBaGi1ftj89ys&#10;bl7WTdRtf30jCB6HmfmGGU8bW4ob1b5wrKDfS0AQZ04XnCvY/yy6nyB8QNZYOiYFv+RhOmm3xphq&#10;d+ct3XYhFxHCPkUFJoQqldJnhiz6nquIo3d0tcUQZZ1LXeM9wm0p35NkIC0WHBcMVvRlKDvvrlbB&#10;9+LUN6f1pjgfZvMV557nf5elUm+dZjYCEagJr/CzvdIKhoMP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FEzEAAAA3AAAAA8AAAAAAAAAAAAAAAAAmAIAAGRycy9k&#10;b3ducmV2LnhtbFBLBQYAAAAABAAEAPUAAACJAwAAAAA=&#10;" filled="f" strokeweight=".72pt">
                  <v:path arrowok="t"/>
                </v:rect>
                <v:rect id="Rectangle 323" o:spid="_x0000_s1028" style="position:absolute;left:8603;top:1499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MOMQA&#10;AADcAAAADwAAAGRycy9kb3ducmV2LnhtbESPQWsCMRSE74L/ITyhN81aipbVKFoQBaGi1ftj89ys&#10;bl7WTdRtf30jCB6HmfmGGU8bW4ob1b5wrKDfS0AQZ04XnCvY/yy6nyB8QNZYOiYFv+RhOmm3xphq&#10;d+ct3XYhFxHCPkUFJoQqldJnhiz6nquIo3d0tcUQZZ1LXeM9wm0p35NkIC0WHBcMVvRlKDvvrlbB&#10;9+LUN6f1pjgfZvMV557nf5elUm+dZjYCEagJr/CzvdIKhoMP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jDj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9516745</wp:posOffset>
                </wp:positionV>
                <wp:extent cx="101600" cy="101600"/>
                <wp:effectExtent l="12700" t="10795" r="9525" b="11430"/>
                <wp:wrapNone/>
                <wp:docPr id="761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520.75pt;margin-top:749.35pt;width:8pt;height:8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vD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d04&#10;w0iRFob0GdpG1EZydDPK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9890125</wp:posOffset>
                </wp:positionV>
                <wp:extent cx="101600" cy="101600"/>
                <wp:effectExtent l="10160" t="12700" r="12065" b="9525"/>
                <wp:wrapNone/>
                <wp:docPr id="76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90.3pt;margin-top:778.75pt;width:8pt;height:8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9775825</wp:posOffset>
                </wp:positionV>
                <wp:extent cx="97790" cy="213360"/>
                <wp:effectExtent l="0" t="3175" r="6985" b="2540"/>
                <wp:wrapNone/>
                <wp:docPr id="75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5" y="15395"/>
                          <a:chExt cx="154" cy="336"/>
                        </a:xfrm>
                      </wpg:grpSpPr>
                      <wps:wsp>
                        <wps:cNvPr id="758" name="Rectangle 327"/>
                        <wps:cNvSpPr>
                          <a:spLocks/>
                        </wps:cNvSpPr>
                        <wps:spPr bwMode="auto">
                          <a:xfrm>
                            <a:off x="8603" y="1540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328"/>
                        <wps:cNvSpPr>
                          <a:spLocks/>
                        </wps:cNvSpPr>
                        <wps:spPr bwMode="auto">
                          <a:xfrm>
                            <a:off x="8603" y="1558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429.75pt;margin-top:769.75pt;width:7.7pt;height:16.8pt;z-index:-251768832;mso-position-horizontal-relative:page;mso-position-vertical-relative:page" coordorigin="8595,15395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" o:allowincell="f">
                <v:rect id="Rectangle 327" o:spid="_x0000_s1027" style="position:absolute;left:8603;top:1540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MgMEA&#10;AADcAAAADwAAAGRycy9kb3ducmV2LnhtbERPy4rCMBTdC/5DuMLsNFVwHKpRVBCFAWV87C/Ntak2&#10;N7XJaGe+3iwEl4fznswaW4o71b5wrKDfS0AQZ04XnCs4HlbdLxA+IGssHZOCP/Iwm7ZbE0y1e/AP&#10;3fchFzGEfYoKTAhVKqXPDFn0PVcRR+7saoshwjqXusZHDLelHCTJp7RYcGwwWNHSUHbd/1oF29Wl&#10;by7fu+J6mi82nHte/N/WSn10mvkYRKAmvMUv90YrGA3j2ngmHg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ETIDBAAAA3AAAAA8AAAAAAAAAAAAAAAAAmAIAAGRycy9kb3du&#10;cmV2LnhtbFBLBQYAAAAABAAEAPUAAACGAwAAAAA=&#10;" filled="f" strokeweight=".72pt">
                  <v:path arrowok="t"/>
                </v:rect>
                <v:rect id="Rectangle 328" o:spid="_x0000_s1028" style="position:absolute;left:8603;top:1558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pG8UA&#10;AADcAAAADwAAAGRycy9kb3ducmV2LnhtbESP3WoCMRSE7wt9h3AKvdOshVZdjaKCVBAU/+4Pm9PN&#10;6uZk3aS69emNIPRymJlvmOG4saW4UO0Lxwo67QQEceZ0wbmC/W7e6oHwAVlj6ZgU/JGH8ej1ZYip&#10;dlfe0GUbchEh7FNUYEKoUil9Zsiib7uKOHo/rrYYoqxzqWu8Rrgt5UeSfEmLBccFgxXNDGWn7a9V&#10;sJofO+a4XBenw2S64Nzz9Hb+Vur9rZkMQARqwn/42V5oBd3PPj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Okb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9890125</wp:posOffset>
                </wp:positionV>
                <wp:extent cx="101600" cy="101600"/>
                <wp:effectExtent l="12700" t="12700" r="9525" b="9525"/>
                <wp:wrapNone/>
                <wp:docPr id="756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520.75pt;margin-top:778.75pt;width:8pt;height:8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JA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vx&#10;BCNFWhjSZ2gbUVvJ0c1oFl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7080885</wp:posOffset>
                </wp:positionV>
                <wp:extent cx="182880" cy="182245"/>
                <wp:effectExtent l="6985" t="13335" r="10160" b="13970"/>
                <wp:wrapNone/>
                <wp:docPr id="75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57.55pt;margin-top:557.55pt;width:14.4pt;height:14.3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-1011555</wp:posOffset>
                </wp:positionV>
                <wp:extent cx="101600" cy="101600"/>
                <wp:effectExtent l="6985" t="7620" r="5715" b="5080"/>
                <wp:wrapNone/>
                <wp:docPr id="754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90.05pt;margin-top:-79.65pt;width:8pt;height:8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NX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-1127125</wp:posOffset>
                </wp:positionV>
                <wp:extent cx="97790" cy="214630"/>
                <wp:effectExtent l="6350" t="6350" r="635" b="7620"/>
                <wp:wrapNone/>
                <wp:docPr id="75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-1775"/>
                          <a:chExt cx="154" cy="338"/>
                        </a:xfrm>
                      </wpg:grpSpPr>
                      <wps:wsp>
                        <wps:cNvPr id="752" name="Rectangle 333"/>
                        <wps:cNvSpPr>
                          <a:spLocks/>
                        </wps:cNvSpPr>
                        <wps:spPr bwMode="auto">
                          <a:xfrm>
                            <a:off x="8598" y="-176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334"/>
                        <wps:cNvSpPr>
                          <a:spLocks/>
                        </wps:cNvSpPr>
                        <wps:spPr bwMode="auto">
                          <a:xfrm>
                            <a:off x="8598" y="-158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429.5pt;margin-top:-88.75pt;width:7.7pt;height:16.9pt;z-index:-251796480;mso-position-horizontal-relative:page" coordorigin="8590,-177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" o:allowincell="f">
                <v:rect id="Rectangle 333" o:spid="_x0000_s1027" style="position:absolute;left:8598;top:-176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7asUA&#10;AADcAAAADwAAAGRycy9kb3ducmV2LnhtbESPQWvCQBSE74X+h+UVeqsbBbVE16AFURCUWr0/ss9s&#10;YvZtmt1q2l/vCkKPw8x8w0yzztbiQq0vHSvo9xIQxLnTJRcKDl/Lt3cQPiBrrB2Tgl/ykM2en6aY&#10;anflT7rsQyEihH2KCkwITSqlzw1Z9D3XEEfv5FqLIcq2kLrFa4TbWg6SZCQtlhwXDDb0YSg/73+s&#10;gu2y6ptqsyvPx/lizYXnxd/3SqnXl24+ARGoC//hR3utFYy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HtqxQAAANwAAAAPAAAAAAAAAAAAAAAAAJgCAABkcnMv&#10;ZG93bnJldi54bWxQSwUGAAAAAAQABAD1AAAAigMAAAAA&#10;" filled="f" strokeweight=".72pt">
                  <v:path arrowok="t"/>
                </v:rect>
                <v:rect id="Rectangle 334" o:spid="_x0000_s1028" style="position:absolute;left:8598;top:-158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e8cUA&#10;AADcAAAADwAAAGRycy9kb3ducmV2LnhtbESP3WoCMRSE7wt9h3AKvdOsLVVZjaKCVBAU/+4Pm9PN&#10;6uZk3aS69emNIPRymJlvmOG4saW4UO0Lxwo67QQEceZ0wbmC/W7e6oPwAVlj6ZgU/JGH8ej1ZYip&#10;dlfe0GUbchEh7FNUYEKoUil9Zsiib7uKOHo/rrYYoqxzqWu8Rrgt5UeSdKXFguOCwYpmhrLT9tcq&#10;WM2PHXNcrovTYTJdcO55ejt/K/X+1kwGIAI14T/8bC+0gt7X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N7x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-1011555</wp:posOffset>
                </wp:positionV>
                <wp:extent cx="101600" cy="101600"/>
                <wp:effectExtent l="9525" t="7620" r="12700" b="5080"/>
                <wp:wrapNone/>
                <wp:docPr id="750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520.5pt;margin-top:-79.65pt;width:8pt;height:8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-638175</wp:posOffset>
                </wp:positionV>
                <wp:extent cx="101600" cy="101600"/>
                <wp:effectExtent l="6985" t="9525" r="5715" b="12700"/>
                <wp:wrapNone/>
                <wp:docPr id="749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90.05pt;margin-top:-50.25pt;width:8pt;height:8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yo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t8&#10;hpEiLQzpM7SNqK3kaDyehB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-753745</wp:posOffset>
                </wp:positionV>
                <wp:extent cx="97790" cy="214630"/>
                <wp:effectExtent l="6350" t="8255" r="635" b="5715"/>
                <wp:wrapNone/>
                <wp:docPr id="74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-1187"/>
                          <a:chExt cx="154" cy="338"/>
                        </a:xfrm>
                      </wpg:grpSpPr>
                      <wps:wsp>
                        <wps:cNvPr id="747" name="Rectangle 338"/>
                        <wps:cNvSpPr>
                          <a:spLocks/>
                        </wps:cNvSpPr>
                        <wps:spPr bwMode="auto">
                          <a:xfrm>
                            <a:off x="8598" y="-118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339"/>
                        <wps:cNvSpPr>
                          <a:spLocks/>
                        </wps:cNvSpPr>
                        <wps:spPr bwMode="auto">
                          <a:xfrm>
                            <a:off x="8598" y="-99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429.5pt;margin-top:-59.35pt;width:7.7pt;height:16.9pt;z-index:-251793408;mso-position-horizontal-relative:page" coordorigin="8590,-1187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" o:allowincell="f">
                <v:rect id="Rectangle 338" o:spid="_x0000_s1027" style="position:absolute;left:8598;top:-118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OL8QA&#10;AADcAAAADwAAAGRycy9kb3ducmV2LnhtbESPQWsCMRSE7wX/Q3hCb92spWhZjaIFURBatHp/bJ6b&#10;1c3Luom69tcboeBxmJlvmNGktZW4UONLxwp6SQqCOHe65ELB9nf+9gnCB2SNlWNScCMPk3HnZYSZ&#10;dlde02UTChEh7DNUYEKoMyl9bsiiT1xNHL29ayyGKJtC6gavEW4r+Z6mfWmx5LhgsKYvQ/lxc7YK&#10;vueHnjmsfsrjbjpbcuF59ndaKPXabadDEIHa8Az/t5daweBjAI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CTi/EAAAA3AAAAA8AAAAAAAAAAAAAAAAAmAIAAGRycy9k&#10;b3ducmV2LnhtbFBLBQYAAAAABAAEAPUAAACJAwAAAAA=&#10;" filled="f" strokeweight=".72pt">
                  <v:path arrowok="t"/>
                </v:rect>
                <v:rect id="Rectangle 339" o:spid="_x0000_s1028" style="position:absolute;left:8598;top:-99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aXcEA&#10;AADcAAAADwAAAGRycy9kb3ducmV2LnhtbERPy4rCMBTdC/5DuMLsNFVkHKpRVBCFAWV87C/Ntak2&#10;N7XJaGe+3iwEl4fznswaW4o71b5wrKDfS0AQZ04XnCs4HlbdLxA+IGssHZOCP/Iwm7ZbE0y1e/AP&#10;3fchFzGEfYoKTAhVKqXPDFn0PVcRR+7saoshwjqXusZHDLelHCTJp7RYcGwwWNHSUHbd/1oF29Wl&#10;by7fu+J6mi82nHte/N/WSn10mvkYRKAmvMUv90YrGA3j2ngmHg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d2l3BAAAA3AAAAA8AAAAAAAAAAAAAAAAAmAIAAGRycy9kb3du&#10;cmV2LnhtbFBLBQYAAAAABAAEAPUAAACG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-638175</wp:posOffset>
                </wp:positionV>
                <wp:extent cx="101600" cy="101600"/>
                <wp:effectExtent l="9525" t="9525" r="12700" b="12700"/>
                <wp:wrapNone/>
                <wp:docPr id="745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520.5pt;margin-top:-50.25pt;width:8pt;height:8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b2WZg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-264795</wp:posOffset>
                </wp:positionV>
                <wp:extent cx="101600" cy="102235"/>
                <wp:effectExtent l="6985" t="11430" r="5715" b="10160"/>
                <wp:wrapNone/>
                <wp:docPr id="744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90.05pt;margin-top:-20.85pt;width:8pt;height:8.0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-380365</wp:posOffset>
                </wp:positionV>
                <wp:extent cx="97790" cy="215265"/>
                <wp:effectExtent l="6350" t="635" r="635" b="3175"/>
                <wp:wrapNone/>
                <wp:docPr id="7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-599"/>
                          <a:chExt cx="154" cy="339"/>
                        </a:xfrm>
                      </wpg:grpSpPr>
                      <wps:wsp>
                        <wps:cNvPr id="742" name="Rectangle 343"/>
                        <wps:cNvSpPr>
                          <a:spLocks/>
                        </wps:cNvSpPr>
                        <wps:spPr bwMode="auto">
                          <a:xfrm>
                            <a:off x="8598" y="-59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344"/>
                        <wps:cNvSpPr>
                          <a:spLocks/>
                        </wps:cNvSpPr>
                        <wps:spPr bwMode="auto">
                          <a:xfrm>
                            <a:off x="8598" y="-40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429.5pt;margin-top:-29.95pt;width:7.7pt;height:16.95pt;z-index:-251790336;mso-position-horizontal-relative:page" coordorigin="8590,-599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" o:allowincell="f">
                <v:rect id="Rectangle 343" o:spid="_x0000_s1027" style="position:absolute;left:8598;top:-59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tt8UA&#10;AADcAAAADwAAAGRycy9kb3ducmV2LnhtbESPQWvCQBSE74X+h+UVeqsbRbRE16AFURCUWr0/ss9s&#10;YvZtmt1q2l/vCkKPw8x8w0yzztbiQq0vHSvo9xIQxLnTJRcKDl/Lt3cQPiBrrB2Tgl/ykM2en6aY&#10;anflT7rsQyEihH2KCkwITSqlzw1Z9D3XEEfv5FqLIcq2kLrFa4TbWg6SZCQtlhwXDDb0YSg/73+s&#10;gu2y6ptqsyvPx/lizYXnxd/3SqnXl24+ARGoC//hR3utFYy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e23xQAAANwAAAAPAAAAAAAAAAAAAAAAAJgCAABkcnMv&#10;ZG93bnJldi54bWxQSwUGAAAAAAQABAD1AAAAigMAAAAA&#10;" filled="f" strokeweight=".72pt">
                  <v:path arrowok="t"/>
                </v:rect>
                <v:rect id="Rectangle 344" o:spid="_x0000_s1028" style="position:absolute;left:8598;top:-40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ILMUA&#10;AADcAAAADwAAAGRycy9kb3ducmV2LnhtbESP3WoCMRSE7wt9h3AKvdOsbVFZjaKCVBAU/+4Pm9PN&#10;6uZk3aS69emNIPRymJlvmOG4saW4UO0Lxwo67QQEceZ0wbmC/W7e6oPwAVlj6ZgU/JGH8ej1ZYip&#10;dlfe0GUbchEh7FNUYEKoUil9Zsiib7uKOHo/rrYYoqxzqWu8Rrgt5UeSdKXFguOCwYpmhrLT9tcq&#10;WM2PHXNcrovTYTJdcO55ejt/K/X+1kwGIAI14T/8bC+0gt7X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Ugs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-264795</wp:posOffset>
                </wp:positionV>
                <wp:extent cx="101600" cy="102235"/>
                <wp:effectExtent l="9525" t="11430" r="12700" b="10160"/>
                <wp:wrapNone/>
                <wp:docPr id="740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520.5pt;margin-top:-20.85pt;width:8pt;height:8.0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588645</wp:posOffset>
                </wp:positionV>
                <wp:extent cx="101600" cy="101600"/>
                <wp:effectExtent l="10160" t="7620" r="12065" b="5080"/>
                <wp:wrapNone/>
                <wp:docPr id="739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90.3pt;margin-top:46.35pt;width:8pt;height:8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fj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vx&#10;DCNFWhjSZ2gbUVvJ0TifhB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472440</wp:posOffset>
                </wp:positionV>
                <wp:extent cx="97790" cy="215265"/>
                <wp:effectExtent l="0" t="5715" r="6985" b="7620"/>
                <wp:wrapNone/>
                <wp:docPr id="73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5" y="744"/>
                          <a:chExt cx="154" cy="339"/>
                        </a:xfrm>
                      </wpg:grpSpPr>
                      <wps:wsp>
                        <wps:cNvPr id="737" name="Rectangle 348"/>
                        <wps:cNvSpPr>
                          <a:spLocks/>
                        </wps:cNvSpPr>
                        <wps:spPr bwMode="auto">
                          <a:xfrm>
                            <a:off x="8603" y="75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349"/>
                        <wps:cNvSpPr>
                          <a:spLocks/>
                        </wps:cNvSpPr>
                        <wps:spPr bwMode="auto">
                          <a:xfrm>
                            <a:off x="8603" y="936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429.75pt;margin-top:37.2pt;width:7.7pt;height:16.95pt;z-index:-251787264;mso-position-horizontal-relative:page" coordorigin="8595,744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" o:allowincell="f">
                <v:rect id="Rectangle 348" o:spid="_x0000_s1027" style="position:absolute;left:8603;top:75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9UsQA&#10;AADcAAAADwAAAGRycy9kb3ducmV2LnhtbESPQWsCMRSE7wX/Q3hCb92sLWhZjaIFURBatHp/bJ6b&#10;1c3Luom69tcboeBxmJlvmNGktZW4UONLxwp6SQqCOHe65ELB9nf+9gnCB2SNlWNScCMPk3HnZYSZ&#10;dlde02UTChEh7DNUYEKoMyl9bsiiT1xNHL29ayyGKJtC6gavEW4r+Z6mfWmx5LhgsKYvQ/lxc7YK&#10;vueHnjmsfsrjbjpbcuF59ndaKPXabadDEIHa8Az/t5daweBjAI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PVLEAAAA3AAAAA8AAAAAAAAAAAAAAAAAmAIAAGRycy9k&#10;b3ducmV2LnhtbFBLBQYAAAAABAAEAPUAAACJAwAAAAA=&#10;" filled="f" strokeweight=".72pt">
                  <v:path arrowok="t"/>
                </v:rect>
                <v:rect id="Rectangle 349" o:spid="_x0000_s1028" style="position:absolute;left:8603;top:936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pIMEA&#10;AADcAAAADwAAAGRycy9kb3ducmV2LnhtbERPy4rCMBTdC/5DuMLsNFVhHKpRVBCFAWV87C/Ntak2&#10;N7XJaGe+3iwEl4fznswaW4o71b5wrKDfS0AQZ04XnCs4HlbdLxA+IGssHZOCP/Iwm7ZbE0y1e/AP&#10;3fchFzGEfYoKTAhVKqXPDFn0PVcRR+7saoshwjqXusZHDLelHCTJp7RYcGwwWNHSUHbd/1oF29Wl&#10;by7fu+J6mi82nHte/N/WSn10mvkYRKAmvMUv90YrGA3j2ngmHg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bqSDBAAAA3AAAAA8AAAAAAAAAAAAAAAAAmAIAAGRycy9kb3du&#10;cmV2LnhtbFBLBQYAAAAABAAEAPUAAACG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ragraph">
                  <wp:posOffset>588645</wp:posOffset>
                </wp:positionV>
                <wp:extent cx="101600" cy="101600"/>
                <wp:effectExtent l="12700" t="7620" r="9525" b="5080"/>
                <wp:wrapNone/>
                <wp:docPr id="735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520.75pt;margin-top:46.35pt;width:8pt;height:8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8wZgIAAOcEAAAOAAAAZHJzL2Uyb0RvYy54bWysVFGP2jAMfp+0/xDlnWsLhYOKcjpRmCbd&#10;ttNu+wEhSWm0NMmSQLlN++9zUu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966470</wp:posOffset>
                </wp:positionV>
                <wp:extent cx="101600" cy="101600"/>
                <wp:effectExtent l="10160" t="13970" r="12065" b="8255"/>
                <wp:wrapNone/>
                <wp:docPr id="734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90.3pt;margin-top:76.1pt;width:8pt;height:8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sE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850900</wp:posOffset>
                </wp:positionV>
                <wp:extent cx="97790" cy="214630"/>
                <wp:effectExtent l="0" t="3175" r="6985" b="1270"/>
                <wp:wrapNone/>
                <wp:docPr id="73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5" y="1340"/>
                          <a:chExt cx="154" cy="338"/>
                        </a:xfrm>
                      </wpg:grpSpPr>
                      <wps:wsp>
                        <wps:cNvPr id="732" name="Rectangle 353"/>
                        <wps:cNvSpPr>
                          <a:spLocks/>
                        </wps:cNvSpPr>
                        <wps:spPr bwMode="auto">
                          <a:xfrm>
                            <a:off x="8603" y="134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354"/>
                        <wps:cNvSpPr>
                          <a:spLocks/>
                        </wps:cNvSpPr>
                        <wps:spPr bwMode="auto">
                          <a:xfrm>
                            <a:off x="8603" y="153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429.75pt;margin-top:67pt;width:7.7pt;height:16.9pt;z-index:-251784192;mso-position-horizontal-relative:page" coordorigin="8595,1340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" o:allowincell="f">
                <v:rect id="Rectangle 353" o:spid="_x0000_s1027" style="position:absolute;left:8603;top:134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eysUA&#10;AADcAAAADwAAAGRycy9kb3ducmV2LnhtbESPQWvCQBSE74X+h+UVeqsbFbRE16AFURCUWr0/ss9s&#10;YvZtmt1q2l/vCkKPw8x8w0yzztbiQq0vHSvo9xIQxLnTJRcKDl/Lt3cQPiBrrB2Tgl/ykM2en6aY&#10;anflT7rsQyEihH2KCkwITSqlzw1Z9D3XEEfv5FqLIcq2kLrFa4TbWg6SZCQtlhwXDDb0YSg/73+s&#10;gu2y6ptqsyvPx/lizYXnxd/3SqnXl24+ARGoC//hR3utFYy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57KxQAAANwAAAAPAAAAAAAAAAAAAAAAAJgCAABkcnMv&#10;ZG93bnJldi54bWxQSwUGAAAAAAQABAD1AAAAigMAAAAA&#10;" filled="f" strokeweight=".72pt">
                  <v:path arrowok="t"/>
                </v:rect>
                <v:rect id="Rectangle 354" o:spid="_x0000_s1028" style="position:absolute;left:8603;top:153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7UcUA&#10;AADcAAAADwAAAGRycy9kb3ducmV2LnhtbESPQWvCQBSE74X+h+UVeqsbK9gSXYMWpIKgaPX+yD6z&#10;idm3aXar0V/vCgWPw8x8w4yzztbiRK0vHSvo9xIQxLnTJRcKdj/zt08QPiBrrB2Tggt5yCbPT2NM&#10;tTvzhk7bUIgIYZ+iAhNCk0rpc0MWfc81xNE7uNZiiLItpG7xHOG2lu9JMpQWS44LBhv6MpQft39W&#10;wWpe9U21XJfH/XS24MLz7Pr7rdTrSzcdgQjUhUf4v73QCj4GA7ifi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ztR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ragraph">
                  <wp:posOffset>966470</wp:posOffset>
                </wp:positionV>
                <wp:extent cx="101600" cy="101600"/>
                <wp:effectExtent l="12700" t="13970" r="9525" b="8255"/>
                <wp:wrapNone/>
                <wp:docPr id="730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520.75pt;margin-top:76.1pt;width:8pt;height:8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1344295</wp:posOffset>
                </wp:positionV>
                <wp:extent cx="101600" cy="101600"/>
                <wp:effectExtent l="10160" t="10795" r="12065" b="11430"/>
                <wp:wrapNone/>
                <wp:docPr id="729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90.3pt;margin-top:105.85pt;width:8pt;height:8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T7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vR&#10;DCNFWhjSZ2gbUVvJ0c14El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1228725</wp:posOffset>
                </wp:positionV>
                <wp:extent cx="97790" cy="214630"/>
                <wp:effectExtent l="0" t="9525" r="6985" b="4445"/>
                <wp:wrapNone/>
                <wp:docPr id="72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5" y="1935"/>
                          <a:chExt cx="154" cy="338"/>
                        </a:xfrm>
                      </wpg:grpSpPr>
                      <wps:wsp>
                        <wps:cNvPr id="727" name="Rectangle 358"/>
                        <wps:cNvSpPr>
                          <a:spLocks/>
                        </wps:cNvSpPr>
                        <wps:spPr bwMode="auto">
                          <a:xfrm>
                            <a:off x="8603" y="194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359"/>
                        <wps:cNvSpPr>
                          <a:spLocks/>
                        </wps:cNvSpPr>
                        <wps:spPr bwMode="auto">
                          <a:xfrm>
                            <a:off x="8603" y="212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429.75pt;margin-top:96.75pt;width:7.7pt;height:16.9pt;z-index:-251781120;mso-position-horizontal-relative:page" coordorigin="8595,193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" o:allowincell="f">
                <v:rect id="Rectangle 358" o:spid="_x0000_s1027" style="position:absolute;left:8603;top:194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rj8MA&#10;AADcAAAADwAAAGRycy9kb3ducmV2LnhtbESPQYvCMBSE78L+h/AWvGmqB5VqFF0QBcFF3b0/mmdT&#10;bV66TdTqr98IgsdhZr5hJrPGluJKtS8cK+h1ExDEmdMF5wp+DsvOCIQPyBpLx6TgTh5m04/WBFPt&#10;bryj6z7kIkLYp6jAhFClUvrMkEXfdRVx9I6uthiirHOpa7xFuC1lP0kG0mLBccFgRV+GsvP+YhVs&#10;l6eeOW2+i/PvfLHm3PPi8bdSqv3ZzMcgAjXhHX6111rBsD+E55l4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2rj8MAAADcAAAADwAAAAAAAAAAAAAAAACYAgAAZHJzL2Rv&#10;d25yZXYueG1sUEsFBgAAAAAEAAQA9QAAAIgDAAAAAA==&#10;" filled="f" strokeweight=".72pt">
                  <v:path arrowok="t"/>
                </v:rect>
                <v:rect id="Rectangle 359" o:spid="_x0000_s1028" style="position:absolute;left:8603;top:212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//cAA&#10;AADcAAAADwAAAGRycy9kb3ducmV2LnhtbERPTYvCMBC9L/gfwgje1lQPKtUoKoiCoOjqfWjGptpM&#10;ahO17q/fHIQ9Pt73ZNbYUjyp9oVjBb1uAoI4c7rgXMHpZ/U9AuEDssbSMSl4k4fZtPU1wVS7Fx/o&#10;eQy5iCHsU1RgQqhSKX1myKLvuoo4chdXWwwR1rnUNb5iuC1lP0kG0mLBscFgRUtD2e34sAp2q2vP&#10;XLf74naeLzace1783tdKddrNfAwiUBP+xR/3RisY9uPaeCYeAT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I//cAAAADcAAAADwAAAAAAAAAAAAAAAACYAgAAZHJzL2Rvd25y&#10;ZXYueG1sUEsFBgAAAAAEAAQA9QAAAIUDAAAAAA=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ragraph">
                  <wp:posOffset>1344295</wp:posOffset>
                </wp:positionV>
                <wp:extent cx="101600" cy="101600"/>
                <wp:effectExtent l="12700" t="10795" r="9525" b="11430"/>
                <wp:wrapNone/>
                <wp:docPr id="725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520.75pt;margin-top:105.85pt;width:8pt;height:8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RzZw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33655</wp:posOffset>
                </wp:positionV>
                <wp:extent cx="5838190" cy="3072130"/>
                <wp:effectExtent l="0" t="0" r="2540" b="0"/>
                <wp:wrapNone/>
                <wp:docPr id="72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190" cy="307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8"/>
                              <w:gridCol w:w="424"/>
                              <w:gridCol w:w="1136"/>
                              <w:gridCol w:w="1274"/>
                              <w:gridCol w:w="1703"/>
                              <w:gridCol w:w="566"/>
                            </w:tblGrid>
                            <w:tr w:rsidR="00D6190D" w:rsidRPr="005B79B6">
                              <w:trPr>
                                <w:trHeight w:hRule="exact" w:val="64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5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onat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iche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inkünf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6" w:lineRule="exact"/>
                                    <w:ind w:left="107" w:firstLine="16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right="3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Betrag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6" w:lineRule="exact"/>
                                    <w:ind w:left="87" w:right="87" w:hanging="2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monatl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 netto in EUR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41" w:lineRule="auto"/>
                                    <w:ind w:left="61" w:right="67" w:firstLine="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Sicherun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srechte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ießl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Zul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ngen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los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los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iallei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12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reuung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ohn- 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.7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40" type="#_x0000_t202" style="position:absolute;left:0;text-align:left;margin-left:80.85pt;margin-top:2.65pt;width:459.7pt;height:241.9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3+tgIAALY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8"/>
                        <w:gridCol w:w="424"/>
                        <w:gridCol w:w="1136"/>
                        <w:gridCol w:w="1274"/>
                        <w:gridCol w:w="1703"/>
                        <w:gridCol w:w="566"/>
                      </w:tblGrid>
                      <w:tr w:rsidR="00D6190D" w:rsidRPr="005B79B6">
                        <w:trPr>
                          <w:trHeight w:hRule="exact" w:val="642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85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onat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iche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inkünf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6" w:lineRule="exact"/>
                              <w:ind w:left="107" w:firstLine="166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right="3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Betrag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6" w:lineRule="exact"/>
                              <w:ind w:left="87" w:right="87" w:hanging="2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monatl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 netto in EUR</w:t>
                            </w:r>
                          </w:p>
                        </w:tc>
                        <w:tc>
                          <w:tcPr>
                            <w:tcW w:w="170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41" w:lineRule="auto"/>
                              <w:ind w:left="61" w:right="67" w:firstLine="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Sicherun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srechte 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itt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9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ießl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Zul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Z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ngen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iallei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12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 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reuung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ohn- 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60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.7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23</w:t>
      </w:r>
    </w:p>
    <w:p w:rsidR="00D6190D" w:rsidRDefault="00D6190D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1" w:line="240" w:lineRule="exact"/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567055</wp:posOffset>
                </wp:positionV>
                <wp:extent cx="101600" cy="101600"/>
                <wp:effectExtent l="6985" t="5080" r="5715" b="7620"/>
                <wp:wrapNone/>
                <wp:docPr id="723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90.05pt;margin-top:44.65pt;width:8pt;height:8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Ff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452755</wp:posOffset>
                </wp:positionV>
                <wp:extent cx="97790" cy="213360"/>
                <wp:effectExtent l="6350" t="5080" r="635" b="635"/>
                <wp:wrapNone/>
                <wp:docPr id="72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0" y="713"/>
                          <a:chExt cx="154" cy="336"/>
                        </a:xfrm>
                      </wpg:grpSpPr>
                      <wps:wsp>
                        <wps:cNvPr id="721" name="Rectangle 364"/>
                        <wps:cNvSpPr>
                          <a:spLocks/>
                        </wps:cNvSpPr>
                        <wps:spPr bwMode="auto">
                          <a:xfrm>
                            <a:off x="8598" y="72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365"/>
                        <wps:cNvSpPr>
                          <a:spLocks/>
                        </wps:cNvSpPr>
                        <wps:spPr bwMode="auto">
                          <a:xfrm>
                            <a:off x="8598" y="90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429.5pt;margin-top:35.65pt;width:7.7pt;height:16.8pt;z-index:-251760640;mso-position-horizontal-relative:page" coordorigin="8590,713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" o:allowincell="f">
                <v:rect id="Rectangle 364" o:spid="_x0000_s1027" style="position:absolute;left:8598;top:72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WYMQA&#10;AADcAAAADwAAAGRycy9kb3ducmV2LnhtbESPQWvCQBSE74X+h+UJ3ppNPLQSXUULoiAotfX+yD6z&#10;0ezbmN1q7K93C4LHYWa+YcbTztbiQq2vHCvIkhQEceF0xaWCn+/F2xCED8gaa8ek4EYeppPXlzHm&#10;2l35iy67UIoIYZ+jAhNCk0vpC0MWfeIa4ugdXGsxRNmWUrd4jXBby0GavkuLFccFgw19GipOu1+r&#10;YLM4Zua43lan/Wy+4tLz/O+8VKrf62YjEIG68Aw/2iut4GOQwf+Ze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lmDEAAAA3AAAAA8AAAAAAAAAAAAAAAAAmAIAAGRycy9k&#10;b3ducmV2LnhtbFBLBQYAAAAABAAEAPUAAACJAwAAAAA=&#10;" filled="f" strokeweight=".72pt">
                  <v:path arrowok="t"/>
                </v:rect>
                <v:rect id="Rectangle 365" o:spid="_x0000_s1028" style="position:absolute;left:8598;top:90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IF8QA&#10;AADcAAAADwAAAGRycy9kb3ducmV2LnhtbESPQWvCQBSE70L/w/KE3szGHFqJrqIFUShUtPX+yD6z&#10;0ezbmN1q2l/vCoLHYWa+YSazztbiQq2vHCsYJikI4sLpiksFP9/LwQiED8gaa8ek4I88zKYvvQnm&#10;2l15S5ddKEWEsM9RgQmhyaX0hSGLPnENcfQOrrUYomxLqVu8RritZZamb9JixXHBYEMfhorT7tcq&#10;+Foeh+b4ualO+/lizaXnxf95pdRrv5uPQQTqwjP8aK+1gvcsg/uZe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CBf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567055</wp:posOffset>
                </wp:positionV>
                <wp:extent cx="101600" cy="101600"/>
                <wp:effectExtent l="9525" t="5080" r="12700" b="7620"/>
                <wp:wrapNone/>
                <wp:docPr id="719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520.5pt;margin-top:44.65pt;width:8pt;height:8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DS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V02&#10;xUiRFob0GdpG1EZydDMehx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941705</wp:posOffset>
                </wp:positionV>
                <wp:extent cx="101600" cy="101600"/>
                <wp:effectExtent l="6985" t="8255" r="5715" b="13970"/>
                <wp:wrapNone/>
                <wp:docPr id="71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90.05pt;margin-top:74.15pt;width:8pt;height:8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Tm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826135</wp:posOffset>
                </wp:positionV>
                <wp:extent cx="97790" cy="214630"/>
                <wp:effectExtent l="6350" t="6985" r="635" b="6985"/>
                <wp:wrapNone/>
                <wp:docPr id="71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1301"/>
                          <a:chExt cx="154" cy="338"/>
                        </a:xfrm>
                      </wpg:grpSpPr>
                      <wps:wsp>
                        <wps:cNvPr id="716" name="Rectangle 369"/>
                        <wps:cNvSpPr>
                          <a:spLocks/>
                        </wps:cNvSpPr>
                        <wps:spPr bwMode="auto">
                          <a:xfrm>
                            <a:off x="8598" y="130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370"/>
                        <wps:cNvSpPr>
                          <a:spLocks/>
                        </wps:cNvSpPr>
                        <wps:spPr bwMode="auto">
                          <a:xfrm>
                            <a:off x="8598" y="149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29.5pt;margin-top:65.05pt;width:7.7pt;height:16.9pt;z-index:-251757568;mso-position-horizontal-relative:page" coordorigin="8590,1301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" o:allowincell="f">
                <v:rect id="Rectangle 369" o:spid="_x0000_s1027" style="position:absolute;left:8598;top:130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EqcUA&#10;AADcAAAADwAAAGRycy9kb3ducmV2LnhtbESPT2vCQBTE74LfYXmF3nSTHrSkrkEFUSi0+Kf3R/Y1&#10;m5h9m2ZXTf30XaHgcZiZ3zCzvLeNuFDnK8cK0nECgrhwuuJSwfGwHr2C8AFZY+OYFPySh3w+HMww&#10;0+7KO7rsQykihH2GCkwIbSalLwxZ9GPXEkfv23UWQ5RdKXWH1wi3jXxJkom0WHFcMNjSylBx2p+t&#10;go91nZr6/bM6fS2WWy49L28/G6Wen/rFG4hAfXiE/9tbrWCaTuB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cSpxQAAANwAAAAPAAAAAAAAAAAAAAAAAJgCAABkcnMv&#10;ZG93bnJldi54bWxQSwUGAAAAAAQABAD1AAAAigMAAAAA&#10;" filled="f" strokeweight=".72pt">
                  <v:path arrowok="t"/>
                </v:rect>
                <v:rect id="Rectangle 370" o:spid="_x0000_s1028" style="position:absolute;left:8598;top:149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hMsQA&#10;AADcAAAADwAAAGRycy9kb3ducmV2LnhtbESPQWsCMRSE70L/Q3hCb5rdHqqsRtGCVBAUbb0/Ns/N&#10;6uZlu0l19dcbQfA4zMw3zHja2kqcqfGlYwVpPwFBnDtdcqHg92fRG4LwAVlj5ZgUXMnDdPLWGWOm&#10;3YW3dN6FQkQI+wwVmBDqTEqfG7Lo+64mjt7BNRZDlE0hdYOXCLeV/EiST2mx5LhgsKYvQ/lp928V&#10;rBfH1BxXm/K0n82XXHie3/6+lXrvtrMRiEBteIWf7aVWMEgH8Dg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YTL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941705</wp:posOffset>
                </wp:positionV>
                <wp:extent cx="101600" cy="101600"/>
                <wp:effectExtent l="9525" t="8255" r="12700" b="13970"/>
                <wp:wrapNone/>
                <wp:docPr id="714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520.5pt;margin-top:74.15pt;width:8pt;height:8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w1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1932305"/>
                <wp:effectExtent l="0" t="0" r="0" b="0"/>
                <wp:wrapNone/>
                <wp:docPr id="71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425"/>
                              <w:gridCol w:w="1135"/>
                              <w:gridCol w:w="1275"/>
                              <w:gridCol w:w="1702"/>
                              <w:gridCol w:w="566"/>
                            </w:tblGrid>
                            <w:tr w:rsidR="00D6190D" w:rsidRPr="005B79B6">
                              <w:trPr>
                                <w:trHeight w:hRule="exact" w:val="64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3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Jährlic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ünfte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107" w:firstLine="16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34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Betrag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87" w:right="87" w:firstLine="22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jährlich netto in EUR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61" w:right="67" w:firstLine="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Sicherun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srechte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84" w:lineRule="exact"/>
                                    <w:ind w:left="59" w:right="10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a-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 jä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41" type="#_x0000_t202" style="position:absolute;left:0;text-align:left;margin-left:80.85pt;margin-top:1.15pt;width:459.45pt;height:152.1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Iz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425"/>
                        <w:gridCol w:w="1135"/>
                        <w:gridCol w:w="1275"/>
                        <w:gridCol w:w="1702"/>
                        <w:gridCol w:w="566"/>
                      </w:tblGrid>
                      <w:tr w:rsidR="00D6190D" w:rsidRPr="005B79B6">
                        <w:trPr>
                          <w:trHeight w:hRule="exact" w:val="642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930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Jährlic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Ein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ünfte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107" w:firstLine="166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3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Betrag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87" w:right="87" w:firstLine="220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jährlich netto in EUR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61" w:right="67" w:firstLine="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Sicherun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srechte 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itt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84" w:lineRule="exact"/>
                              <w:ind w:left="59" w:right="102"/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ige 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a-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erpa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ap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60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 jä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z w:val="18"/>
          <w:szCs w:val="18"/>
        </w:rPr>
        <w:t>24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-652145</wp:posOffset>
                </wp:positionV>
                <wp:extent cx="101600" cy="101600"/>
                <wp:effectExtent l="6985" t="5080" r="5715" b="7620"/>
                <wp:wrapNone/>
                <wp:docPr id="712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90.05pt;margin-top:-51.35pt;width:8pt;height:8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-767715</wp:posOffset>
                </wp:positionV>
                <wp:extent cx="97790" cy="214630"/>
                <wp:effectExtent l="6350" t="3810" r="635" b="635"/>
                <wp:wrapNone/>
                <wp:docPr id="70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-1209"/>
                          <a:chExt cx="154" cy="338"/>
                        </a:xfrm>
                      </wpg:grpSpPr>
                      <wps:wsp>
                        <wps:cNvPr id="710" name="Rectangle 375"/>
                        <wps:cNvSpPr>
                          <a:spLocks/>
                        </wps:cNvSpPr>
                        <wps:spPr bwMode="auto">
                          <a:xfrm>
                            <a:off x="8598" y="-120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376"/>
                        <wps:cNvSpPr>
                          <a:spLocks/>
                        </wps:cNvSpPr>
                        <wps:spPr bwMode="auto">
                          <a:xfrm>
                            <a:off x="8598" y="-101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29.5pt;margin-top:-60.45pt;width:7.7pt;height:16.9pt;z-index:-251754496;mso-position-horizontal-relative:page" coordorigin="8590,-1209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" o:allowincell="f">
                <v:rect id="Rectangle 375" o:spid="_x0000_s1027" style="position:absolute;left:8598;top:-120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j5RsEA&#10;AADcAAAADwAAAGRycy9kb3ducmV2LnhtbERPTYvCMBC9C/sfwgjeNK0Hla5RdEEUBEV39z40Y1Nt&#10;JrWJWvfXbw6Cx8f7ns5bW4k7Nb50rCAdJCCIc6dLLhT8fK/6ExA+IGusHJOCJ3mYzz46U8y0e/CB&#10;7sdQiBjCPkMFJoQ6k9Lnhiz6gauJI3dyjcUQYVNI3eAjhttKDpNkJC2WHBsM1vRlKL8cb1bBbnVO&#10;zXm7Ly+/i+WGC8/Lv+taqV63XXyCCNSGt/jl3mgF4zT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Y+UbBAAAA3AAAAA8AAAAAAAAAAAAAAAAAmAIAAGRycy9kb3du&#10;cmV2LnhtbFBLBQYAAAAABAAEAPUAAACGAwAAAAA=&#10;" filled="f" strokeweight=".72pt">
                  <v:path arrowok="t"/>
                </v:rect>
                <v:rect id="Rectangle 376" o:spid="_x0000_s1028" style="position:absolute;left:8598;top:-101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c3cUA&#10;AADcAAAADwAAAGRycy9kb3ducmV2LnhtbESPQWvCQBSE70L/w/IKvZlNemglugYtSIVCRW3vj+wz&#10;m5h9m2a3mvbXu4LgcZiZb5hZMdhWnKj3tWMFWZKCIC6drrlS8LVfjScgfEDW2DomBX/koZg/jGaY&#10;a3fmLZ12oRIRwj5HBSaELpfSl4Ys+sR1xNE7uN5iiLKvpO7xHOG2lc9p+iIt1hwXDHb0Zqg87n6t&#10;gs9Vk5nmY1MfvxfLNVeel/8/70o9PQ6LKYhAQ7iHb+21VvCaZXA9E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Fzd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-652145</wp:posOffset>
                </wp:positionV>
                <wp:extent cx="101600" cy="101600"/>
                <wp:effectExtent l="9525" t="5080" r="12700" b="7620"/>
                <wp:wrapNone/>
                <wp:docPr id="708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520.5pt;margin-top:-51.35pt;width:8pt;height:8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f+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-276860</wp:posOffset>
                </wp:positionV>
                <wp:extent cx="101600" cy="101600"/>
                <wp:effectExtent l="6985" t="8890" r="5715" b="13335"/>
                <wp:wrapNone/>
                <wp:docPr id="70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90.05pt;margin-top:-21.8pt;width:8pt;height:8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oO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6k&#10;E4wUaWFIn6FtRG0lRzeTa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-393065</wp:posOffset>
                </wp:positionV>
                <wp:extent cx="97790" cy="215265"/>
                <wp:effectExtent l="6350" t="6985" r="635" b="6350"/>
                <wp:wrapNone/>
                <wp:docPr id="70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-619"/>
                          <a:chExt cx="154" cy="339"/>
                        </a:xfrm>
                      </wpg:grpSpPr>
                      <wps:wsp>
                        <wps:cNvPr id="705" name="Rectangle 380"/>
                        <wps:cNvSpPr>
                          <a:spLocks/>
                        </wps:cNvSpPr>
                        <wps:spPr bwMode="auto">
                          <a:xfrm>
                            <a:off x="8598" y="-611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381"/>
                        <wps:cNvSpPr>
                          <a:spLocks/>
                        </wps:cNvSpPr>
                        <wps:spPr bwMode="auto">
                          <a:xfrm>
                            <a:off x="8598" y="-42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429.5pt;margin-top:-30.95pt;width:7.7pt;height:16.95pt;z-index:-251751424;mso-position-horizontal-relative:page" coordorigin="8590,-619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" o:allowincell="f">
                <v:rect id="Rectangle 380" o:spid="_x0000_s1027" style="position:absolute;left:8598;top:-611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MA8UA&#10;AADcAAAADwAAAGRycy9kb3ducmV2LnhtbESP3WrCQBSE7wt9h+UI3tWNhWqJrkELUkGw+Hd/yB6z&#10;idmzaXbVtE/vFoReDjPzDTPNOluLK7W+dKxgOEhAEOdOl1woOOyXL+8gfEDWWDsmBT/kIZs9P00x&#10;1e7GW7ruQiEihH2KCkwITSqlzw1Z9APXEEfv5FqLIcq2kLrFW4TbWr4myUhaLDkuGGzow1B+3l2s&#10;gs2yGppq/VWej/PFigvPi9/vT6X6vW4+ARGoC//hR3ulFYy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swDxQAAANwAAAAPAAAAAAAAAAAAAAAAAJgCAABkcnMv&#10;ZG93bnJldi54bWxQSwUGAAAAAAQABAD1AAAAigMAAAAA&#10;" filled="f" strokeweight=".72pt">
                  <v:path arrowok="t"/>
                </v:rect>
                <v:rect id="Rectangle 381" o:spid="_x0000_s1028" style="position:absolute;left:8598;top:-42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SdMQA&#10;AADcAAAADwAAAGRycy9kb3ducmV2LnhtbESPT4vCMBTE7wt+h/AEb2uqB12qUVQQBcFl/XN/NM+m&#10;2rzUJmr1028WFjwOM/MbZjxtbCnuVPvCsYJeNwFBnDldcK7gsF9+foHwAVlj6ZgUPMnDdNL6GGOq&#10;3YN/6L4LuYgQ9ikqMCFUqZQ+M2TRd11FHL2Tqy2GKOtc6hofEW5L2U+SgbRYcFwwWNHCUHbZ3ayC&#10;7fLcM+fNd3E5zuZrzj3PX9eVUp12MxuBCNSEd/i/vdYKhskA/s7EI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UnT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-276860</wp:posOffset>
                </wp:positionV>
                <wp:extent cx="101600" cy="101600"/>
                <wp:effectExtent l="9525" t="8890" r="12700" b="13335"/>
                <wp:wrapNone/>
                <wp:docPr id="703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520.5pt;margin-top:-21.8pt;width:8pt;height:8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Ru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jxN&#10;rzFSpIMhfYa2EdVIjq5n4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3674745</wp:posOffset>
                </wp:positionH>
                <wp:positionV relativeFrom="paragraph">
                  <wp:posOffset>185420</wp:posOffset>
                </wp:positionV>
                <wp:extent cx="101600" cy="101600"/>
                <wp:effectExtent l="7620" t="13970" r="5080" b="8255"/>
                <wp:wrapNone/>
                <wp:docPr id="70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89.35pt;margin-top:14.6pt;width:8pt;height:8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Ba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jxN&#10;xxgp0sGQPkPbiGokR9ez6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763905</wp:posOffset>
                </wp:positionV>
                <wp:extent cx="2879725" cy="0"/>
                <wp:effectExtent l="13970" t="11430" r="11430" b="7620"/>
                <wp:wrapNone/>
                <wp:docPr id="70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9725" cy="0"/>
                        </a:xfrm>
                        <a:custGeom>
                          <a:avLst/>
                          <a:gdLst>
                            <a:gd name="T0" fmla="*/ 0 w 4535"/>
                            <a:gd name="T1" fmla="*/ 0 h 20"/>
                            <a:gd name="T2" fmla="*/ 2879725 w 453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35" h="20">
                              <a:moveTo>
                                <a:pt x="0" y="0"/>
                              </a:moveTo>
                              <a:lnTo>
                                <a:pt x="4535" y="0"/>
                              </a:lnTo>
                            </a:path>
                          </a:pathLst>
                        </a:custGeom>
                        <a:noFill/>
                        <a:ln w="64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4" o:spid="_x0000_s1026" style="position:absolute;margin-left:304.85pt;margin-top:60.15pt;width:226.75pt;height:0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" o:allowincell="f" path="m,l4535,e" filled="f" strokeweight=".17867mm">
                <v:path arrowok="t" o:connecttype="custom" o:connectlocs="0,0;18286253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20955</wp:posOffset>
                </wp:positionV>
                <wp:extent cx="5835015" cy="1688465"/>
                <wp:effectExtent l="0" t="1905" r="0" b="0"/>
                <wp:wrapNone/>
                <wp:docPr id="700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68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5103"/>
                            </w:tblGrid>
                            <w:tr w:rsidR="00D6190D" w:rsidRPr="005B79B6">
                              <w:trPr>
                                <w:trHeight w:hRule="exact" w:val="262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Sonstiger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sunter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1" w:lineRule="auto"/>
                                    <w:ind w:left="440" w:right="66" w:hanging="2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chende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f- 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e-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42" type="#_x0000_t202" style="position:absolute;left:0;text-align:left;margin-left:80.85pt;margin-top:1.65pt;width:459.45pt;height:132.9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uKtwIAALY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5103"/>
                      </w:tblGrid>
                      <w:tr w:rsidR="00D6190D" w:rsidRPr="005B79B6">
                        <w:trPr>
                          <w:trHeight w:hRule="exact" w:val="2627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Sonstiger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ebe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sunter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alt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41" w:lineRule="auto"/>
                              <w:ind w:left="440" w:right="66" w:hanging="24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chende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f- 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2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e-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25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801370</wp:posOffset>
                </wp:positionV>
                <wp:extent cx="101600" cy="101600"/>
                <wp:effectExtent l="6985" t="10795" r="5715" b="11430"/>
                <wp:wrapNone/>
                <wp:docPr id="699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90.05pt;margin-top:63.1pt;width:8pt;height:8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M1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g6&#10;xUiRFob0GdpG1EZydDMZhx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4650105</wp:posOffset>
                </wp:positionH>
                <wp:positionV relativeFrom="paragraph">
                  <wp:posOffset>600075</wp:posOffset>
                </wp:positionV>
                <wp:extent cx="88265" cy="88265"/>
                <wp:effectExtent l="11430" t="9525" r="5080" b="6985"/>
                <wp:wrapNone/>
                <wp:docPr id="698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366.15pt;margin-top:47.25pt;width:6.95pt;height:6.9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4650105</wp:posOffset>
                </wp:positionH>
                <wp:positionV relativeFrom="paragraph">
                  <wp:posOffset>775970</wp:posOffset>
                </wp:positionV>
                <wp:extent cx="88265" cy="88265"/>
                <wp:effectExtent l="11430" t="13970" r="5080" b="12065"/>
                <wp:wrapNone/>
                <wp:docPr id="69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366.15pt;margin-top:61.1pt;width:6.95pt;height:6.9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801370</wp:posOffset>
                </wp:positionV>
                <wp:extent cx="101600" cy="101600"/>
                <wp:effectExtent l="9525" t="10795" r="12700" b="11430"/>
                <wp:wrapNone/>
                <wp:docPr id="696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520.5pt;margin-top:63.1pt;width:8pt;height:8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7F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g6&#10;xkiRFob0GdpG1EZydDOZhh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22225</wp:posOffset>
                </wp:positionV>
                <wp:extent cx="5835015" cy="1769745"/>
                <wp:effectExtent l="0" t="3175" r="0" b="0"/>
                <wp:wrapNone/>
                <wp:docPr id="695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76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425"/>
                              <w:gridCol w:w="1135"/>
                              <w:gridCol w:w="2977"/>
                              <w:gridCol w:w="566"/>
                            </w:tblGrid>
                            <w:tr w:rsidR="00D6190D" w:rsidRPr="005B79B6">
                              <w:trPr>
                                <w:trHeight w:hRule="exact" w:val="64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685" w:hanging="14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Regelm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ßig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erkehre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 Zahlun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pflichtu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6" w:lineRule="exact"/>
                                    <w:ind w:left="107" w:firstLine="16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1184" w:right="745" w:hanging="44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Betrag mo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atlich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30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5" w:right="411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832"/>
                                      <w:tab w:val="left" w:pos="2099"/>
                                    </w:tabs>
                                    <w:kinsoku w:val="0"/>
                                    <w:overflowPunct w:val="0"/>
                                    <w:spacing w:line="360" w:lineRule="auto"/>
                                    <w:ind w:left="416" w:right="13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onen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2473"/>
                                    </w:tabs>
                                    <w:kinsoku w:val="0"/>
                                    <w:overflowPunct w:val="0"/>
                                    <w:spacing w:before="2"/>
                                    <w:ind w:left="41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iete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405" w:right="411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686"/>
                                    </w:tabs>
                                    <w:kinsoku w:val="0"/>
                                    <w:overflowPunct w:val="0"/>
                                    <w:spacing w:before="96"/>
                                    <w:ind w:left="88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tige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405" w:right="411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1686"/>
                                    </w:tabs>
                                    <w:kinsoku w:val="0"/>
                                    <w:overflowPunct w:val="0"/>
                                    <w:spacing w:before="96"/>
                                    <w:ind w:left="88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43" type="#_x0000_t202" style="position:absolute;left:0;text-align:left;margin-left:80.85pt;margin-top:1.75pt;width:459.45pt;height:139.3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425"/>
                        <w:gridCol w:w="1135"/>
                        <w:gridCol w:w="2977"/>
                        <w:gridCol w:w="566"/>
                      </w:tblGrid>
                      <w:tr w:rsidR="00D6190D" w:rsidRPr="005B79B6">
                        <w:trPr>
                          <w:trHeight w:hRule="exact" w:val="640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685" w:hanging="147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Regelm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ßig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erkehre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 Zahlun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pflichtu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6" w:lineRule="exact"/>
                              <w:ind w:left="107" w:firstLine="166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1184" w:right="745" w:hanging="442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Betrag mo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atlich in 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306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405" w:right="411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832"/>
                                <w:tab w:val="left" w:pos="2099"/>
                              </w:tabs>
                              <w:kinsoku w:val="0"/>
                              <w:overflowPunct w:val="0"/>
                              <w:spacing w:line="360" w:lineRule="auto"/>
                              <w:ind w:left="416" w:right="13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onen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2473"/>
                              </w:tabs>
                              <w:kinsoku w:val="0"/>
                              <w:overflowPunct w:val="0"/>
                              <w:spacing w:before="2"/>
                              <w:ind w:left="41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iete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405" w:right="411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686"/>
                              </w:tabs>
                              <w:kinsoku w:val="0"/>
                              <w:overflowPunct w:val="0"/>
                              <w:spacing w:before="96"/>
                              <w:ind w:left="88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1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tige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405" w:right="411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1686"/>
                              </w:tabs>
                              <w:kinsoku w:val="0"/>
                              <w:overflowPunct w:val="0"/>
                              <w:spacing w:before="96"/>
                              <w:ind w:left="88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26</w:t>
      </w:r>
    </w:p>
    <w:p w:rsidR="00D6190D" w:rsidRDefault="00D6190D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  <w:sectPr w:rsidR="00D6190D">
          <w:pgSz w:w="11907" w:h="16860"/>
          <w:pgMar w:top="40" w:right="980" w:bottom="780" w:left="1060" w:header="0" w:footer="580" w:gutter="0"/>
          <w:cols w:space="720"/>
          <w:noEndnote/>
        </w:sectPr>
      </w:pPr>
    </w:p>
    <w:p w:rsidR="00D6190D" w:rsidRDefault="00C45C4E">
      <w:pPr>
        <w:tabs>
          <w:tab w:val="left" w:pos="641"/>
        </w:tabs>
        <w:kinsoku w:val="0"/>
        <w:overflowPunct w:val="0"/>
        <w:spacing w:before="43"/>
        <w:ind w:left="11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-493395</wp:posOffset>
                </wp:positionV>
                <wp:extent cx="101600" cy="101600"/>
                <wp:effectExtent l="6985" t="11430" r="5715" b="10795"/>
                <wp:wrapNone/>
                <wp:docPr id="694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90.05pt;margin-top:-38.85pt;width:8pt;height:8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/S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ia&#10;Y6RIC0P6DG0jaiM5upl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-493395</wp:posOffset>
                </wp:positionV>
                <wp:extent cx="101600" cy="101600"/>
                <wp:effectExtent l="9525" t="11430" r="12700" b="10795"/>
                <wp:wrapNone/>
                <wp:docPr id="693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520.5pt;margin-top:-38.85pt;width:8pt;height:8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7K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sls&#10;jJEiLQzpM7SNqK3kaDwbhR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-240030</wp:posOffset>
                </wp:positionV>
                <wp:extent cx="101600" cy="101600"/>
                <wp:effectExtent l="6985" t="7620" r="5715" b="5080"/>
                <wp:wrapNone/>
                <wp:docPr id="692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90.05pt;margin-top:-18.9pt;width:8pt;height:8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r+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sls&#10;hJEiLQzpM7SNqK3kaDwbhx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-240030</wp:posOffset>
                </wp:positionV>
                <wp:extent cx="101600" cy="101600"/>
                <wp:effectExtent l="9525" t="7620" r="12700" b="5080"/>
                <wp:wrapNone/>
                <wp:docPr id="69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520.5pt;margin-top:-18.9pt;width:8pt;height:8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s0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ia&#10;YaRIC0P6DG0jaiM5upn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-1905</wp:posOffset>
                </wp:positionV>
                <wp:extent cx="5845175" cy="918845"/>
                <wp:effectExtent l="6985" t="7620" r="5715" b="6985"/>
                <wp:wrapNone/>
                <wp:docPr id="68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918845"/>
                          <a:chOff x="1601" y="-3"/>
                          <a:chExt cx="9205" cy="1447"/>
                        </a:xfrm>
                      </wpg:grpSpPr>
                      <wps:wsp>
                        <wps:cNvPr id="686" name="Freeform 396"/>
                        <wps:cNvSpPr>
                          <a:spLocks/>
                        </wps:cNvSpPr>
                        <wps:spPr bwMode="auto">
                          <a:xfrm>
                            <a:off x="1618" y="13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97"/>
                        <wps:cNvSpPr>
                          <a:spLocks/>
                        </wps:cNvSpPr>
                        <wps:spPr bwMode="auto">
                          <a:xfrm>
                            <a:off x="1632" y="2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98"/>
                        <wps:cNvSpPr>
                          <a:spLocks/>
                        </wps:cNvSpPr>
                        <wps:spPr bwMode="auto">
                          <a:xfrm>
                            <a:off x="1618" y="1428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99"/>
                        <wps:cNvSpPr>
                          <a:spLocks/>
                        </wps:cNvSpPr>
                        <wps:spPr bwMode="auto">
                          <a:xfrm>
                            <a:off x="3261" y="21"/>
                            <a:ext cx="20" cy="13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93"/>
                              <a:gd name="T2" fmla="*/ 0 w 20"/>
                              <a:gd name="T3" fmla="*/ 1392 h 139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3">
                                <a:moveTo>
                                  <a:pt x="0" y="0"/>
                                </a:moveTo>
                                <a:lnTo>
                                  <a:pt x="0" y="139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400"/>
                        <wps:cNvSpPr>
                          <a:spLocks/>
                        </wps:cNvSpPr>
                        <wps:spPr bwMode="auto">
                          <a:xfrm>
                            <a:off x="10775" y="2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80.05pt;margin-top:-.15pt;width:460.25pt;height:72.35pt;z-index:-251739136;mso-position-horizontal-relative:page" coordorigin="1601,-3" coordsize="9205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" o:allowincell="f">
                <v:shape id="Freeform 396" o:spid="_x0000_s1027" style="position:absolute;left:1618;top:13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YjcQA&#10;AADcAAAADwAAAGRycy9kb3ducmV2LnhtbESPX2vCMBTF3wd+h3CFvc3UgUWqUVQYCL5sbg/z7dJc&#10;m2JzU5Noaz/9Mhjs8XD+/DjLdW8bcScfascKppMMBHHpdM2Vgq/Pt5c5iBCRNTaOScGDAqxXo6cl&#10;Ftp1/EH3Y6xEGuFQoAITY1tIGUpDFsPEtcTJOztvMSbpK6k9dmncNvI1y3JpseZEMNjSzlB5Od5s&#10;gmzbx6zDd+ODP/Sn72GYuuug1PO43yxAROrjf/ivvdcK8nk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I2I3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397" o:spid="_x0000_s1028" style="position:absolute;left:1632;top:2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V1cYA&#10;AADcAAAADwAAAGRycy9kb3ducmV2LnhtbESP3WrCQBSE7wu+w3IKvSm6sYI/0VXEUigFoUa9P2SP&#10;SZrs2bC7jdGn7xYKvRxm5htmtelNIzpyvrKsYDxKQBDnVldcKDgd34ZzED4ga2wsk4IbedisBw8r&#10;TLW98oG6LBQiQtinqKAMoU2l9HlJBv3ItsTRu1hnMETpCqkdXiPcNPIlSabSYMVxocSWdiXldfZt&#10;FOwzza+fXzX29Xn/3N0Xs4/bxCn19NhvlyAC9eE//Nd+1wqm8x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PV1cYAAADcAAAADwAAAAAAAAAAAAAAAACYAgAAZHJz&#10;L2Rvd25yZXYueG1sUEsFBgAAAAAEAAQA9QAAAIsDAAAAAA==&#10;" path="m,l,1385e" filled="f" strokeweight=".54325mm">
                  <v:path arrowok="t" o:connecttype="custom" o:connectlocs="0,0;0,1385" o:connectangles="0,0"/>
                </v:shape>
                <v:shape id="Freeform 398" o:spid="_x0000_s1029" style="position:absolute;left:1618;top:1428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QZ78A&#10;AADcAAAADwAAAGRycy9kb3ducmV2LnhtbERPuwrCMBTdBf8hXMFNUx1UqlHEIoji4APF7dJc22Jz&#10;U5qo9e/NIDgeznu2aEwpXlS7wrKCQT8CQZxaXXCm4Hxa9yYgnEfWWFomBR9ysJi3WzOMtX3zgV5H&#10;n4kQwi5GBbn3VSylS3My6Pq2Ig7c3dYGfYB1JnWN7xBuSjmMopE0WHBoyLGiVU7p4/g0CoZ7nWzt&#10;LaNknJx2V5eu97fLQKlup1lOQXhq/F/8c2+0gtEk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tZBnvwAAANwAAAAPAAAAAAAAAAAAAAAAAJgCAABkcnMvZG93bnJl&#10;di54bWxQSwUGAAAAAAQABAD1AAAAhAMAAAAA&#10;" path="m,l9171,e" filled="f" strokeweight=".54325mm">
                  <v:path arrowok="t" o:connecttype="custom" o:connectlocs="0,0;9171,0" o:connectangles="0,0"/>
                </v:shape>
                <v:shape id="Freeform 399" o:spid="_x0000_s1030" style="position:absolute;left:3261;top:21;width:20;height:1393;visibility:visible;mso-wrap-style:square;v-text-anchor:top" coordsize="20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D5sQA&#10;AADcAAAADwAAAGRycy9kb3ducmV2LnhtbESPwWrDMBBE74H+g9hCb4ncFFzXjWJCIBB6KXVCz4u1&#10;sY2slWMpjv33VaHQ4zAzb5hNMdlOjDT41rGC51UCgrhyuuVawfl0WGYgfEDW2DkmBTN5KLYPiw3m&#10;2t35i8Yy1CJC2OeooAmhz6X0VUMW/cr1xNG7uMFiiHKopR7wHuG2k+skSaXFluNCgz3tG6pMebMK&#10;6Lt/LbNP82Lo+GEu3ek8X9Eo9fQ47d5BBJrCf/ivfdQK0uwN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g+bEAAAA3AAAAA8AAAAAAAAAAAAAAAAAmAIAAGRycy9k&#10;b3ducmV2LnhtbFBLBQYAAAAABAAEAPUAAACJAwAAAAA=&#10;" path="m,l,1392e" filled="f" strokeweight=".20458mm">
                  <v:path arrowok="t" o:connecttype="custom" o:connectlocs="0,0;0,1392" o:connectangles="0,0"/>
                </v:shape>
                <v:shape id="Freeform 400" o:spid="_x0000_s1031" style="position:absolute;left:10775;top:2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SacEA&#10;AADcAAAADwAAAGRycy9kb3ducmV2LnhtbERPz2vCMBS+D/wfwhN2m2nHLLOaliGMbTdXB14fybOt&#10;Ni+lyWrdX28Owo4f3+9NOdlOjDT41rGCdJGAINbOtFwr+Nm/P72C8AHZYOeYFFzJQ1nMHjaYG3fh&#10;bxqrUIsYwj5HBU0IfS6l1w1Z9AvXE0fu6AaLIcKhlmbASwy3nXxOkkxabDk2NNjTtiF9rn6tgq9d&#10;+rL8yz7QHU561Cm12+tUKfU4n97WIAJN4V98d38aBdkqzo9n4hG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dUmnBAAAA3AAAAA8AAAAAAAAAAAAAAAAAmAIAAGRycy9kb3du&#10;cmV2LnhtbFBLBQYAAAAABAAEAPUAAACGAwAAAAA=&#10;" path="m,l,1385e" filled="f" strokeweight="1.54pt">
                  <v:path arrowok="t" o:connecttype="custom" o:connectlocs="0,0;0,138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21590</wp:posOffset>
                </wp:positionV>
                <wp:extent cx="182880" cy="182245"/>
                <wp:effectExtent l="6985" t="12065" r="10160" b="5715"/>
                <wp:wrapNone/>
                <wp:docPr id="684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57.55pt;margin-top:1.7pt;width:14.4pt;height:14.3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jS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position w:val="10"/>
          <w:sz w:val="18"/>
          <w:szCs w:val="18"/>
        </w:rPr>
        <w:t>2</w:t>
      </w:r>
      <w:r w:rsidR="00D6190D">
        <w:rPr>
          <w:rFonts w:ascii="Arial Black" w:hAnsi="Arial Black" w:cs="Arial Black"/>
          <w:b/>
          <w:bCs/>
          <w:position w:val="10"/>
          <w:sz w:val="18"/>
          <w:szCs w:val="18"/>
        </w:rPr>
        <w:t>7</w:t>
      </w:r>
      <w:r w:rsidR="00D6190D">
        <w:rPr>
          <w:rFonts w:ascii="Arial Black" w:hAnsi="Arial Black" w:cs="Arial Black"/>
          <w:b/>
          <w:bCs/>
          <w:position w:val="10"/>
          <w:sz w:val="18"/>
          <w:szCs w:val="18"/>
        </w:rPr>
        <w:tab/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II.</w:t>
      </w:r>
    </w:p>
    <w:p w:rsidR="00D6190D" w:rsidRDefault="00C45C4E">
      <w:pPr>
        <w:pStyle w:val="berschrift2"/>
        <w:kinsoku w:val="0"/>
        <w:overflowPunct w:val="0"/>
        <w:spacing w:before="1" w:line="239" w:lineRule="auto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795020</wp:posOffset>
                </wp:positionV>
                <wp:extent cx="182880" cy="182245"/>
                <wp:effectExtent l="6985" t="13970" r="10160" b="13335"/>
                <wp:wrapNone/>
                <wp:docPr id="683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57.55pt;margin-top:62.6pt;width:14.4pt;height:14.3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nK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spacing w:val="-1"/>
        </w:rPr>
        <w:t>Er</w:t>
      </w:r>
      <w:r w:rsidR="00D6190D">
        <w:rPr>
          <w:spacing w:val="1"/>
        </w:rPr>
        <w:t>k</w:t>
      </w:r>
      <w:r w:rsidR="00D6190D">
        <w:t>lä</w:t>
      </w:r>
      <w:r w:rsidR="00D6190D">
        <w:rPr>
          <w:spacing w:val="-2"/>
        </w:rPr>
        <w:t>r</w:t>
      </w:r>
      <w:r w:rsidR="00D6190D">
        <w:t>ung</w:t>
      </w:r>
      <w:r w:rsidR="00D6190D">
        <w:rPr>
          <w:spacing w:val="-13"/>
        </w:rPr>
        <w:t xml:space="preserve"> </w:t>
      </w:r>
      <w:r w:rsidR="00D6190D">
        <w:t>zur</w:t>
      </w:r>
      <w:r w:rsidR="00D6190D">
        <w:rPr>
          <w:w w:val="99"/>
        </w:rPr>
        <w:t xml:space="preserve"> </w:t>
      </w:r>
      <w:r w:rsidR="00D6190D">
        <w:rPr>
          <w:spacing w:val="-1"/>
        </w:rPr>
        <w:t>V</w:t>
      </w:r>
      <w:r w:rsidR="00D6190D">
        <w:t>e</w:t>
      </w:r>
      <w:r w:rsidR="00D6190D">
        <w:rPr>
          <w:spacing w:val="-1"/>
        </w:rPr>
        <w:t>r</w:t>
      </w:r>
      <w:r w:rsidR="00D6190D">
        <w:t>m</w:t>
      </w:r>
      <w:r w:rsidR="00D6190D">
        <w:rPr>
          <w:spacing w:val="1"/>
        </w:rPr>
        <w:t>ö</w:t>
      </w:r>
      <w:r w:rsidR="00D6190D">
        <w:rPr>
          <w:spacing w:val="3"/>
        </w:rPr>
        <w:t>g</w:t>
      </w:r>
      <w:r w:rsidR="00D6190D">
        <w:t>en</w:t>
      </w:r>
      <w:r w:rsidR="00D6190D">
        <w:rPr>
          <w:spacing w:val="2"/>
        </w:rPr>
        <w:t>s</w:t>
      </w:r>
      <w:r w:rsidR="00D6190D">
        <w:t>-</w:t>
      </w:r>
      <w:r w:rsidR="00D6190D">
        <w:rPr>
          <w:w w:val="99"/>
        </w:rPr>
        <w:t xml:space="preserve"> </w:t>
      </w:r>
      <w:r w:rsidR="00D6190D">
        <w:rPr>
          <w:spacing w:val="-1"/>
        </w:rPr>
        <w:t>l</w:t>
      </w:r>
      <w:r w:rsidR="00D6190D">
        <w:t>osigke</w:t>
      </w:r>
      <w:r w:rsidR="00D6190D">
        <w:rPr>
          <w:spacing w:val="-1"/>
        </w:rPr>
        <w:t>i</w:t>
      </w:r>
      <w:r w:rsidR="00D6190D">
        <w:t>t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D6190D" w:rsidRDefault="00D6190D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ind w:left="116" w:right="411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13970</wp:posOffset>
                </wp:positionV>
                <wp:extent cx="101600" cy="101600"/>
                <wp:effectExtent l="5080" t="13970" r="7620" b="8255"/>
                <wp:wrapNone/>
                <wp:docPr id="682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167.65pt;margin-top:1.1pt;width:8pt;height:8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w8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gy&#10;wkiRFob0GdpG1EZylKc3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z w:val="18"/>
          <w:szCs w:val="18"/>
        </w:rPr>
        <w:t>Hi</w:t>
      </w:r>
      <w:r w:rsidR="00D6190D">
        <w:rPr>
          <w:rFonts w:ascii="Arial" w:hAnsi="Arial" w:cs="Arial"/>
          <w:spacing w:val="1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r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it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-2"/>
          <w:sz w:val="18"/>
          <w:szCs w:val="18"/>
        </w:rPr>
        <w:t>k</w:t>
      </w:r>
      <w:r w:rsidR="00D6190D">
        <w:rPr>
          <w:rFonts w:ascii="Arial" w:hAnsi="Arial" w:cs="Arial"/>
          <w:sz w:val="18"/>
          <w:szCs w:val="18"/>
        </w:rPr>
        <w:t>läre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i</w:t>
      </w:r>
      <w:r w:rsidR="00D6190D">
        <w:rPr>
          <w:rFonts w:ascii="Arial" w:hAnsi="Arial" w:cs="Arial"/>
          <w:spacing w:val="-2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 xml:space="preserve">h, </w:t>
      </w:r>
      <w:r w:rsidR="00D6190D">
        <w:rPr>
          <w:rFonts w:ascii="Arial" w:hAnsi="Arial" w:cs="Arial"/>
          <w:spacing w:val="-2"/>
          <w:sz w:val="18"/>
          <w:szCs w:val="18"/>
        </w:rPr>
        <w:t>d</w:t>
      </w:r>
      <w:r w:rsidR="00D6190D">
        <w:rPr>
          <w:rFonts w:ascii="Arial" w:hAnsi="Arial" w:cs="Arial"/>
          <w:sz w:val="18"/>
          <w:szCs w:val="18"/>
        </w:rPr>
        <w:t>a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s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pacing w:val="-2"/>
          <w:sz w:val="18"/>
          <w:szCs w:val="18"/>
        </w:rPr>
        <w:t>i</w:t>
      </w:r>
      <w:r w:rsidR="00D6190D">
        <w:rPr>
          <w:rFonts w:ascii="Arial" w:hAnsi="Arial" w:cs="Arial"/>
          <w:sz w:val="18"/>
          <w:szCs w:val="18"/>
        </w:rPr>
        <w:t>t Au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z w:val="18"/>
          <w:szCs w:val="18"/>
        </w:rPr>
        <w:t>ah</w:t>
      </w:r>
      <w:r w:rsidR="00D6190D">
        <w:rPr>
          <w:rFonts w:ascii="Arial" w:hAnsi="Arial" w:cs="Arial"/>
          <w:spacing w:val="-2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e d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s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z w:val="18"/>
          <w:szCs w:val="18"/>
        </w:rPr>
        <w:t>nter</w:t>
      </w:r>
      <w:r w:rsidR="00D6190D">
        <w:rPr>
          <w:rFonts w:ascii="Arial" w:hAnsi="Arial" w:cs="Arial"/>
          <w:spacing w:val="4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-2"/>
          <w:sz w:val="18"/>
          <w:szCs w:val="18"/>
        </w:rPr>
        <w:t>u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pacing w:val="-2"/>
          <w:sz w:val="18"/>
          <w:szCs w:val="18"/>
        </w:rPr>
        <w:t>me</w:t>
      </w:r>
      <w:r w:rsidR="00D6190D">
        <w:rPr>
          <w:rFonts w:ascii="Arial" w:hAnsi="Arial" w:cs="Arial"/>
          <w:sz w:val="18"/>
          <w:szCs w:val="18"/>
        </w:rPr>
        <w:t xml:space="preserve">r I. 4 </w:t>
      </w:r>
      <w:r w:rsidR="00D6190D">
        <w:rPr>
          <w:rFonts w:ascii="Arial" w:hAnsi="Arial" w:cs="Arial"/>
          <w:spacing w:val="-2"/>
          <w:sz w:val="18"/>
          <w:szCs w:val="18"/>
        </w:rPr>
        <w:t>b</w:t>
      </w:r>
      <w:r w:rsidR="00D6190D">
        <w:rPr>
          <w:rFonts w:ascii="Arial" w:hAnsi="Arial" w:cs="Arial"/>
          <w:sz w:val="18"/>
          <w:szCs w:val="18"/>
        </w:rPr>
        <w:t>e</w:t>
      </w:r>
      <w:r w:rsidR="00D6190D">
        <w:rPr>
          <w:rFonts w:ascii="Arial" w:hAnsi="Arial" w:cs="Arial"/>
          <w:spacing w:val="-2"/>
          <w:sz w:val="18"/>
          <w:szCs w:val="18"/>
        </w:rPr>
        <w:t>z</w:t>
      </w:r>
      <w:r w:rsidR="00D6190D">
        <w:rPr>
          <w:rFonts w:ascii="Arial" w:hAnsi="Arial" w:cs="Arial"/>
          <w:sz w:val="18"/>
          <w:szCs w:val="18"/>
        </w:rPr>
        <w:t>ei</w:t>
      </w:r>
      <w:r w:rsidR="00D6190D">
        <w:rPr>
          <w:rFonts w:ascii="Arial" w:hAnsi="Arial" w:cs="Arial"/>
          <w:spacing w:val="-2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hne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 xml:space="preserve">en </w:t>
      </w:r>
      <w:r w:rsidR="00D6190D">
        <w:rPr>
          <w:rFonts w:ascii="Arial" w:hAnsi="Arial" w:cs="Arial"/>
          <w:spacing w:val="1"/>
          <w:sz w:val="18"/>
          <w:szCs w:val="18"/>
        </w:rPr>
        <w:t>L</w:t>
      </w:r>
      <w:r w:rsidR="00D6190D">
        <w:rPr>
          <w:rFonts w:ascii="Arial" w:hAnsi="Arial" w:cs="Arial"/>
          <w:sz w:val="18"/>
          <w:szCs w:val="18"/>
        </w:rPr>
        <w:t>e- ben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unte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z w:val="18"/>
          <w:szCs w:val="18"/>
        </w:rPr>
        <w:t>hal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s</w:t>
      </w:r>
      <w:r w:rsidR="00D6190D">
        <w:rPr>
          <w:rFonts w:ascii="Arial" w:hAnsi="Arial" w:cs="Arial"/>
          <w:spacing w:val="1"/>
          <w:sz w:val="18"/>
          <w:szCs w:val="18"/>
        </w:rPr>
        <w:t xml:space="preserve"> </w:t>
      </w:r>
      <w:r w:rsidR="00D6190D">
        <w:rPr>
          <w:rFonts w:ascii="Arial" w:hAnsi="Arial" w:cs="Arial"/>
          <w:spacing w:val="-3"/>
          <w:sz w:val="18"/>
          <w:szCs w:val="18"/>
        </w:rPr>
        <w:t>w</w:t>
      </w:r>
      <w:r w:rsidR="00D6190D">
        <w:rPr>
          <w:rFonts w:ascii="Arial" w:hAnsi="Arial" w:cs="Arial"/>
          <w:sz w:val="18"/>
          <w:szCs w:val="18"/>
        </w:rPr>
        <w:t xml:space="preserve">eder </w:t>
      </w:r>
      <w:r w:rsidR="00D6190D">
        <w:rPr>
          <w:rFonts w:ascii="Arial" w:hAnsi="Arial" w:cs="Arial"/>
          <w:spacing w:val="-2"/>
          <w:sz w:val="18"/>
          <w:szCs w:val="18"/>
        </w:rPr>
        <w:t>ü</w:t>
      </w:r>
      <w:r w:rsidR="00D6190D">
        <w:rPr>
          <w:rFonts w:ascii="Arial" w:hAnsi="Arial" w:cs="Arial"/>
          <w:sz w:val="18"/>
          <w:szCs w:val="18"/>
        </w:rPr>
        <w:t xml:space="preserve">ber </w:t>
      </w:r>
      <w:r w:rsidR="00D6190D">
        <w:rPr>
          <w:rFonts w:ascii="Arial" w:hAnsi="Arial" w:cs="Arial"/>
          <w:spacing w:val="-2"/>
          <w:sz w:val="18"/>
          <w:szCs w:val="18"/>
        </w:rPr>
        <w:t>d</w:t>
      </w:r>
      <w:r w:rsidR="00D6190D">
        <w:rPr>
          <w:rFonts w:ascii="Arial" w:hAnsi="Arial" w:cs="Arial"/>
          <w:sz w:val="18"/>
          <w:szCs w:val="18"/>
        </w:rPr>
        <w:t>ie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pacing w:val="-1"/>
          <w:sz w:val="18"/>
          <w:szCs w:val="18"/>
        </w:rPr>
        <w:t>v</w:t>
      </w:r>
      <w:r w:rsidR="00D6190D">
        <w:rPr>
          <w:rFonts w:ascii="Arial" w:hAnsi="Arial" w:cs="Arial"/>
          <w:sz w:val="18"/>
          <w:szCs w:val="18"/>
        </w:rPr>
        <w:t>or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teh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 xml:space="preserve">nd </w:t>
      </w:r>
      <w:r w:rsidR="00D6190D">
        <w:rPr>
          <w:rFonts w:ascii="Arial" w:hAnsi="Arial" w:cs="Arial"/>
          <w:spacing w:val="-2"/>
          <w:sz w:val="18"/>
          <w:szCs w:val="18"/>
        </w:rPr>
        <w:t>a</w:t>
      </w:r>
      <w:r w:rsidR="00D6190D">
        <w:rPr>
          <w:rFonts w:ascii="Arial" w:hAnsi="Arial" w:cs="Arial"/>
          <w:sz w:val="18"/>
          <w:szCs w:val="18"/>
        </w:rPr>
        <w:t>uf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eführ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en Ve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ög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3"/>
          <w:sz w:val="18"/>
          <w:szCs w:val="18"/>
        </w:rPr>
        <w:t>w</w:t>
      </w:r>
      <w:r w:rsidR="00D6190D">
        <w:rPr>
          <w:rFonts w:ascii="Arial" w:hAnsi="Arial" w:cs="Arial"/>
          <w:sz w:val="18"/>
          <w:szCs w:val="18"/>
        </w:rPr>
        <w:t>erte n</w:t>
      </w:r>
      <w:r w:rsidR="00D6190D">
        <w:rPr>
          <w:rFonts w:ascii="Arial" w:hAnsi="Arial" w:cs="Arial"/>
          <w:spacing w:val="-2"/>
          <w:sz w:val="18"/>
          <w:szCs w:val="18"/>
        </w:rPr>
        <w:t>o</w:t>
      </w:r>
      <w:r w:rsidR="00D6190D">
        <w:rPr>
          <w:rFonts w:ascii="Arial" w:hAnsi="Arial" w:cs="Arial"/>
          <w:spacing w:val="1"/>
          <w:sz w:val="18"/>
          <w:szCs w:val="18"/>
        </w:rPr>
        <w:t>c</w:t>
      </w:r>
      <w:r w:rsidR="00D6190D">
        <w:rPr>
          <w:rFonts w:ascii="Arial" w:hAnsi="Arial" w:cs="Arial"/>
          <w:sz w:val="18"/>
          <w:szCs w:val="18"/>
        </w:rPr>
        <w:t>h</w:t>
      </w:r>
      <w:r w:rsidR="00D6190D">
        <w:rPr>
          <w:rFonts w:ascii="Arial" w:hAnsi="Arial" w:cs="Arial"/>
          <w:spacing w:val="-2"/>
          <w:sz w:val="18"/>
          <w:szCs w:val="18"/>
        </w:rPr>
        <w:t xml:space="preserve"> </w:t>
      </w:r>
      <w:r w:rsidR="00D6190D">
        <w:rPr>
          <w:rFonts w:ascii="Arial" w:hAnsi="Arial" w:cs="Arial"/>
          <w:sz w:val="18"/>
          <w:szCs w:val="18"/>
        </w:rPr>
        <w:t xml:space="preserve">über 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o</w:t>
      </w:r>
      <w:r w:rsidR="00D6190D">
        <w:rPr>
          <w:rFonts w:ascii="Arial" w:hAnsi="Arial" w:cs="Arial"/>
          <w:spacing w:val="-2"/>
          <w:sz w:val="18"/>
          <w:szCs w:val="18"/>
        </w:rPr>
        <w:t>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t</w:t>
      </w:r>
      <w:r w:rsidR="00D6190D">
        <w:rPr>
          <w:rFonts w:ascii="Arial" w:hAnsi="Arial" w:cs="Arial"/>
          <w:spacing w:val="1"/>
          <w:sz w:val="18"/>
          <w:szCs w:val="18"/>
        </w:rPr>
        <w:t>i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 Ve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ög</w:t>
      </w:r>
      <w:r w:rsidR="00D6190D">
        <w:rPr>
          <w:rFonts w:ascii="Arial" w:hAnsi="Arial" w:cs="Arial"/>
          <w:spacing w:val="-2"/>
          <w:sz w:val="18"/>
          <w:szCs w:val="18"/>
        </w:rPr>
        <w:t>e</w:t>
      </w:r>
      <w:r w:rsidR="00D6190D">
        <w:rPr>
          <w:rFonts w:ascii="Arial" w:hAnsi="Arial" w:cs="Arial"/>
          <w:sz w:val="18"/>
          <w:szCs w:val="18"/>
        </w:rPr>
        <w:t>n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-3"/>
          <w:sz w:val="18"/>
          <w:szCs w:val="18"/>
        </w:rPr>
        <w:t>w</w:t>
      </w:r>
      <w:r w:rsidR="00D6190D">
        <w:rPr>
          <w:rFonts w:ascii="Arial" w:hAnsi="Arial" w:cs="Arial"/>
          <w:sz w:val="18"/>
          <w:szCs w:val="18"/>
        </w:rPr>
        <w:t xml:space="preserve">erte </w:t>
      </w:r>
      <w:r w:rsidR="00D6190D">
        <w:rPr>
          <w:rFonts w:ascii="Arial" w:hAnsi="Arial" w:cs="Arial"/>
          <w:spacing w:val="-1"/>
          <w:sz w:val="18"/>
          <w:szCs w:val="18"/>
        </w:rPr>
        <w:t>v</w:t>
      </w:r>
      <w:r w:rsidR="00D6190D">
        <w:rPr>
          <w:rFonts w:ascii="Arial" w:hAnsi="Arial" w:cs="Arial"/>
          <w:sz w:val="18"/>
          <w:szCs w:val="18"/>
        </w:rPr>
        <w:t>er</w:t>
      </w:r>
      <w:r w:rsidR="00D6190D">
        <w:rPr>
          <w:rFonts w:ascii="Arial" w:hAnsi="Arial" w:cs="Arial"/>
          <w:spacing w:val="-2"/>
          <w:sz w:val="18"/>
          <w:szCs w:val="18"/>
        </w:rPr>
        <w:t>f</w:t>
      </w:r>
      <w:r w:rsidR="00D6190D">
        <w:rPr>
          <w:rFonts w:ascii="Arial" w:hAnsi="Arial" w:cs="Arial"/>
          <w:sz w:val="18"/>
          <w:szCs w:val="18"/>
        </w:rPr>
        <w:t>üge (Ve</w:t>
      </w:r>
      <w:r w:rsidR="00D6190D">
        <w:rPr>
          <w:rFonts w:ascii="Arial" w:hAnsi="Arial" w:cs="Arial"/>
          <w:spacing w:val="-3"/>
          <w:sz w:val="18"/>
          <w:szCs w:val="18"/>
        </w:rPr>
        <w:t>r</w:t>
      </w:r>
      <w:r w:rsidR="00D6190D">
        <w:rPr>
          <w:rFonts w:ascii="Arial" w:hAnsi="Arial" w:cs="Arial"/>
          <w:spacing w:val="1"/>
          <w:sz w:val="18"/>
          <w:szCs w:val="18"/>
        </w:rPr>
        <w:t>m</w:t>
      </w:r>
      <w:r w:rsidR="00D6190D">
        <w:rPr>
          <w:rFonts w:ascii="Arial" w:hAnsi="Arial" w:cs="Arial"/>
          <w:sz w:val="18"/>
          <w:szCs w:val="18"/>
        </w:rPr>
        <w:t>ö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z w:val="18"/>
          <w:szCs w:val="18"/>
        </w:rPr>
        <w:t>en</w:t>
      </w:r>
      <w:r w:rsidR="00D6190D">
        <w:rPr>
          <w:rFonts w:ascii="Arial" w:hAnsi="Arial" w:cs="Arial"/>
          <w:spacing w:val="-2"/>
          <w:sz w:val="18"/>
          <w:szCs w:val="18"/>
        </w:rPr>
        <w:t>s</w:t>
      </w:r>
      <w:r w:rsidR="00D6190D">
        <w:rPr>
          <w:rFonts w:ascii="Arial" w:hAnsi="Arial" w:cs="Arial"/>
          <w:sz w:val="18"/>
          <w:szCs w:val="18"/>
        </w:rPr>
        <w:t>l</w:t>
      </w:r>
      <w:r w:rsidR="00D6190D">
        <w:rPr>
          <w:rFonts w:ascii="Arial" w:hAnsi="Arial" w:cs="Arial"/>
          <w:spacing w:val="-2"/>
          <w:sz w:val="18"/>
          <w:szCs w:val="18"/>
        </w:rPr>
        <w:t>o</w:t>
      </w:r>
      <w:r w:rsidR="00D6190D">
        <w:rPr>
          <w:rFonts w:ascii="Arial" w:hAnsi="Arial" w:cs="Arial"/>
          <w:spacing w:val="1"/>
          <w:sz w:val="18"/>
          <w:szCs w:val="18"/>
        </w:rPr>
        <w:t>s</w:t>
      </w:r>
      <w:r w:rsidR="00D6190D">
        <w:rPr>
          <w:rFonts w:ascii="Arial" w:hAnsi="Arial" w:cs="Arial"/>
          <w:spacing w:val="4"/>
          <w:sz w:val="18"/>
          <w:szCs w:val="18"/>
        </w:rPr>
        <w:t>i</w:t>
      </w:r>
      <w:r w:rsidR="00D6190D">
        <w:rPr>
          <w:rFonts w:ascii="Arial" w:hAnsi="Arial" w:cs="Arial"/>
          <w:spacing w:val="-2"/>
          <w:sz w:val="18"/>
          <w:szCs w:val="18"/>
        </w:rPr>
        <w:t>g</w:t>
      </w:r>
      <w:r w:rsidR="00D6190D">
        <w:rPr>
          <w:rFonts w:ascii="Arial" w:hAnsi="Arial" w:cs="Arial"/>
          <w:spacing w:val="1"/>
          <w:sz w:val="18"/>
          <w:szCs w:val="18"/>
        </w:rPr>
        <w:t>k</w:t>
      </w:r>
      <w:r w:rsidR="00D6190D">
        <w:rPr>
          <w:rFonts w:ascii="Arial" w:hAnsi="Arial" w:cs="Arial"/>
          <w:sz w:val="18"/>
          <w:szCs w:val="18"/>
        </w:rPr>
        <w:t>ei</w:t>
      </w:r>
      <w:r w:rsidR="00D6190D">
        <w:rPr>
          <w:rFonts w:ascii="Arial" w:hAnsi="Arial" w:cs="Arial"/>
          <w:spacing w:val="-2"/>
          <w:sz w:val="18"/>
          <w:szCs w:val="18"/>
        </w:rPr>
        <w:t>t</w:t>
      </w:r>
      <w:r w:rsidR="00D6190D">
        <w:rPr>
          <w:rFonts w:ascii="Arial" w:hAnsi="Arial" w:cs="Arial"/>
          <w:sz w:val="18"/>
          <w:szCs w:val="18"/>
        </w:rPr>
        <w:t>).</w:t>
      </w:r>
    </w:p>
    <w:p w:rsidR="00D6190D" w:rsidRDefault="00D6190D">
      <w:pPr>
        <w:kinsoku w:val="0"/>
        <w:overflowPunct w:val="0"/>
        <w:ind w:left="116" w:right="411"/>
        <w:jc w:val="both"/>
        <w:rPr>
          <w:rFonts w:ascii="Arial" w:hAnsi="Arial" w:cs="Arial"/>
          <w:sz w:val="18"/>
          <w:szCs w:val="18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1928" w:space="725"/>
            <w:col w:w="7214"/>
          </w:cols>
          <w:noEndnote/>
        </w:sectPr>
      </w:pPr>
    </w:p>
    <w:p w:rsidR="00D6190D" w:rsidRDefault="00D6190D">
      <w:pPr>
        <w:kinsoku w:val="0"/>
        <w:overflowPunct w:val="0"/>
        <w:spacing w:before="9" w:line="120" w:lineRule="exact"/>
        <w:rPr>
          <w:sz w:val="12"/>
          <w:szCs w:val="12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5185410</wp:posOffset>
                </wp:positionH>
                <wp:positionV relativeFrom="paragraph">
                  <wp:posOffset>-14605</wp:posOffset>
                </wp:positionV>
                <wp:extent cx="97155" cy="213995"/>
                <wp:effectExtent l="3810" t="4445" r="3810" b="635"/>
                <wp:wrapNone/>
                <wp:docPr id="67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3995"/>
                          <a:chOff x="8166" y="-23"/>
                          <a:chExt cx="153" cy="337"/>
                        </a:xfrm>
                      </wpg:grpSpPr>
                      <wps:wsp>
                        <wps:cNvPr id="680" name="Rectangle 405"/>
                        <wps:cNvSpPr>
                          <a:spLocks/>
                        </wps:cNvSpPr>
                        <wps:spPr bwMode="auto">
                          <a:xfrm>
                            <a:off x="8173" y="-16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406"/>
                        <wps:cNvSpPr>
                          <a:spLocks/>
                        </wps:cNvSpPr>
                        <wps:spPr bwMode="auto">
                          <a:xfrm>
                            <a:off x="8173" y="16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408.3pt;margin-top:-1.15pt;width:7.65pt;height:16.85pt;z-index:-251738112;mso-position-horizontal-relative:page" coordorigin="8166,-23" coordsize="153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" o:allowincell="f">
                <v:rect id="Rectangle 405" o:spid="_x0000_s1027" style="position:absolute;left:8173;top:-16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jXMEA&#10;AADcAAAADwAAAGRycy9kb3ducmV2LnhtbERPy4rCMBTdD8w/hDvgbkx1IVKNUgVREGbwtb8016a1&#10;ualN1M58vVkILg/nPZ13thZ3an3pWMGgn4Agzp0uuVBwPKy+xyB8QNZYOyYFf+RhPvv8mGKq3YN3&#10;dN+HQsQQ9ikqMCE0qZQ+N2TR911DHLmzay2GCNtC6hYfMdzWcpgkI2mx5NhgsKGlofyyv1kFP6tq&#10;YKrtb3k5ZYsNF54X/9e1Ur2vLpuACNSFt/jl3mgFo3G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zY1zBAAAA3AAAAA8AAAAAAAAAAAAAAAAAmAIAAGRycy9kb3du&#10;cmV2LnhtbFBLBQYAAAAABAAEAPUAAACGAwAAAAA=&#10;" filled="f" strokeweight=".72pt">
                  <v:path arrowok="t"/>
                </v:rect>
                <v:rect id="Rectangle 406" o:spid="_x0000_s1028" style="position:absolute;left:8173;top:16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Gx8MA&#10;AADcAAAADwAAAGRycy9kb3ducmV2LnhtbESPQYvCMBSE78L+h/AEb5rWg0jXKCqIwoKi7t4fzdum&#10;2rx0m6xWf70RBI/DzHzDTGatrcSFGl86VpAOEhDEudMlFwq+j6v+GIQPyBorx6TgRh5m04/OBDPt&#10;rrynyyEUIkLYZ6jAhFBnUvrckEU/cDVx9H5dYzFE2RRSN3iNcFvJYZKMpMWS44LBmpaG8vPh3yrY&#10;rk6pOX3tyvPPfLHhwvPi/rdWqtdt558gArXhHX61N1rBaJzC80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/Gx8MAAADcAAAADwAAAAAAAAAAAAAAAACYAgAAZHJzL2Rv&#10;d25yZXYueG1sUEsFBgAAAAAEAAQA9QAAAIgDAAAAAA=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5185410</wp:posOffset>
                </wp:positionH>
                <wp:positionV relativeFrom="paragraph">
                  <wp:posOffset>484505</wp:posOffset>
                </wp:positionV>
                <wp:extent cx="97155" cy="213360"/>
                <wp:effectExtent l="3810" t="8255" r="3810" b="6985"/>
                <wp:wrapNone/>
                <wp:docPr id="67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3360"/>
                          <a:chOff x="8166" y="763"/>
                          <a:chExt cx="153" cy="336"/>
                        </a:xfrm>
                      </wpg:grpSpPr>
                      <wps:wsp>
                        <wps:cNvPr id="677" name="Rectangle 408"/>
                        <wps:cNvSpPr>
                          <a:spLocks/>
                        </wps:cNvSpPr>
                        <wps:spPr bwMode="auto">
                          <a:xfrm>
                            <a:off x="8173" y="77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409"/>
                        <wps:cNvSpPr>
                          <a:spLocks/>
                        </wps:cNvSpPr>
                        <wps:spPr bwMode="auto">
                          <a:xfrm>
                            <a:off x="8173" y="95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408.3pt;margin-top:38.15pt;width:7.65pt;height:16.8pt;z-index:-251737088;mso-position-horizontal-relative:page" coordorigin="8166,763" coordsize="15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" o:allowincell="f">
                <v:rect id="Rectangle 408" o:spid="_x0000_s1027" style="position:absolute;left:8173;top:77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LD8UA&#10;AADcAAAADwAAAGRycy9kb3ducmV2LnhtbESPT2sCMRTE7wW/Q3hCbzW7PWhZjaLCUkFoqdX7Y/Pc&#10;7J+8rJtU1376plDocZiZ3zCL1WBbcaXeV44VpJMEBHHhdMWlguNn/vQCwgdkja1jUnAnD6vl6GGB&#10;mXY3/qDrIZQiQthnqMCE0GVS+sKQRT9xHXH0zq63GKLsS6l7vEW4beVzkkylxYrjgsGOtoaK5vBl&#10;FbzldWrq/XvVnNabHZeeN9+XV6Uex8N6DiLQEP7Df+2dVjCdz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4sPxQAAANwAAAAPAAAAAAAAAAAAAAAAAJgCAABkcnMv&#10;ZG93bnJldi54bWxQSwUGAAAAAAQABAD1AAAAigMAAAAA&#10;" filled="f" strokeweight=".72pt">
                  <v:path arrowok="t"/>
                </v:rect>
                <v:rect id="Rectangle 409" o:spid="_x0000_s1028" style="position:absolute;left:8173;top:95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ffcEA&#10;AADcAAAADwAAAGRycy9kb3ducmV2LnhtbERPTYvCMBC9C/sfwix4s6kedOkaRQVREJR19T40s021&#10;mdQmavXXm4Owx8f7Hk9bW4kbNb50rKCfpCCIc6dLLhQcfpe9LxA+IGusHJOCB3mYTj46Y8y0u/MP&#10;3fahEDGEfYYKTAh1JqXPDVn0iauJI/fnGoshwqaQusF7DLeVHKTpUFosOTYYrGlhKD/vr1bBdnnq&#10;m9NmV56Ps/maC8/z52WlVPeznX2DCNSGf/HbvdYKhqO4Np6JR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QH33BAAAA3AAAAA8AAAAAAAAAAAAAAAAAmAIAAGRycy9kb3du&#10;cmV2LnhtbFBLBQYAAAAABAAEAPUAAACG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-55245</wp:posOffset>
                </wp:positionV>
                <wp:extent cx="5835015" cy="1034415"/>
                <wp:effectExtent l="0" t="1905" r="0" b="1905"/>
                <wp:wrapNone/>
                <wp:docPr id="675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4820"/>
                              <w:gridCol w:w="2693"/>
                            </w:tblGrid>
                            <w:tr w:rsidR="00D6190D" w:rsidRPr="005B79B6">
                              <w:trPr>
                                <w:trHeight w:hRule="exact" w:val="796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7"/>
                                    <w:ind w:left="5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III.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0" w:lineRule="exact"/>
                                    <w:ind w:left="54" w:right="24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chenkun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w w:val="95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ungen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63" w:right="15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(gebräu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ke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ugeben)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862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6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802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22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ehend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862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6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44" type="#_x0000_t202" style="position:absolute;left:0;text-align:left;margin-left:80.85pt;margin-top:-4.35pt;width:459.45pt;height:81.4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4820"/>
                        <w:gridCol w:w="2693"/>
                      </w:tblGrid>
                      <w:tr w:rsidR="00D6190D" w:rsidRPr="005B79B6">
                        <w:trPr>
                          <w:trHeight w:hRule="exact" w:val="796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7"/>
                              <w:ind w:left="5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III.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0" w:lineRule="exact"/>
                              <w:ind w:left="54" w:right="24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chenkun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w w:val="95"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äu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e-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ungen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63" w:right="15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(gebräu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ke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sind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ugeben)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862"/>
                              </w:tabs>
                              <w:kinsoku w:val="0"/>
                              <w:overflowPunct w:val="0"/>
                              <w:spacing w:line="182" w:lineRule="exact"/>
                              <w:ind w:left="6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802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3"/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 w:right="22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ehend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862"/>
                              </w:tabs>
                              <w:kinsoku w:val="0"/>
                              <w:overflowPunct w:val="0"/>
                              <w:spacing w:line="182" w:lineRule="exact"/>
                              <w:ind w:left="6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28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D6190D" w:rsidRDefault="00D6190D">
      <w:pPr>
        <w:kinsoku w:val="0"/>
        <w:overflowPunct w:val="0"/>
        <w:spacing w:before="12" w:line="220" w:lineRule="exact"/>
        <w:rPr>
          <w:sz w:val="22"/>
          <w:szCs w:val="22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D6190D" w:rsidRDefault="00C45C4E">
      <w:pPr>
        <w:tabs>
          <w:tab w:val="left" w:pos="641"/>
        </w:tabs>
        <w:kinsoku w:val="0"/>
        <w:overflowPunct w:val="0"/>
        <w:spacing w:before="45"/>
        <w:ind w:left="11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-57785</wp:posOffset>
                </wp:positionV>
                <wp:extent cx="5845175" cy="1061085"/>
                <wp:effectExtent l="6985" t="8890" r="5715" b="6350"/>
                <wp:wrapNone/>
                <wp:docPr id="66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061085"/>
                          <a:chOff x="1601" y="-91"/>
                          <a:chExt cx="9205" cy="1671"/>
                        </a:xfrm>
                      </wpg:grpSpPr>
                      <wps:wsp>
                        <wps:cNvPr id="670" name="Freeform 412"/>
                        <wps:cNvSpPr>
                          <a:spLocks/>
                        </wps:cNvSpPr>
                        <wps:spPr bwMode="auto">
                          <a:xfrm>
                            <a:off x="1618" y="-7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413"/>
                        <wps:cNvSpPr>
                          <a:spLocks/>
                        </wps:cNvSpPr>
                        <wps:spPr bwMode="auto">
                          <a:xfrm>
                            <a:off x="1632" y="-59"/>
                            <a:ext cx="20" cy="16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10"/>
                              <a:gd name="T2" fmla="*/ 0 w 20"/>
                              <a:gd name="T3" fmla="*/ 1610 h 161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10">
                                <a:moveTo>
                                  <a:pt x="0" y="0"/>
                                </a:moveTo>
                                <a:lnTo>
                                  <a:pt x="0" y="161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414"/>
                        <wps:cNvSpPr>
                          <a:spLocks/>
                        </wps:cNvSpPr>
                        <wps:spPr bwMode="auto">
                          <a:xfrm>
                            <a:off x="1618" y="156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415"/>
                        <wps:cNvSpPr>
                          <a:spLocks/>
                        </wps:cNvSpPr>
                        <wps:spPr bwMode="auto">
                          <a:xfrm>
                            <a:off x="3261" y="-66"/>
                            <a:ext cx="20" cy="16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17"/>
                              <a:gd name="T2" fmla="*/ 0 w 20"/>
                              <a:gd name="T3" fmla="*/ 1617 h 16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17">
                                <a:moveTo>
                                  <a:pt x="0" y="0"/>
                                </a:moveTo>
                                <a:lnTo>
                                  <a:pt x="0" y="161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416"/>
                        <wps:cNvSpPr>
                          <a:spLocks/>
                        </wps:cNvSpPr>
                        <wps:spPr bwMode="auto">
                          <a:xfrm>
                            <a:off x="10775" y="-59"/>
                            <a:ext cx="20" cy="16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10"/>
                              <a:gd name="T2" fmla="*/ 0 w 20"/>
                              <a:gd name="T3" fmla="*/ 1610 h 161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10">
                                <a:moveTo>
                                  <a:pt x="0" y="0"/>
                                </a:moveTo>
                                <a:lnTo>
                                  <a:pt x="0" y="161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80.05pt;margin-top:-4.55pt;width:460.25pt;height:83.55pt;z-index:-251736064;mso-position-horizontal-relative:page" coordorigin="1601,-91" coordsize="9205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" o:allowincell="f">
                <v:shape id="Freeform 412" o:spid="_x0000_s1027" style="position:absolute;left:1618;top:-7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l+b4A&#10;AADcAAAADwAAAGRycy9kb3ducmV2LnhtbERPTYvCMBC9C/sfwgh7s6mKVrpGWYSFvVrF89DMtsVm&#10;UprRVn/95iB4fLzv7X50rbpTHxrPBuZJCoq49LbhysD59DPbgAqCbLH1TAYeFGC/+5hsMbd+4CPd&#10;C6lUDOGQo4FapMu1DmVNDkPiO+LI/fneoUTYV9r2OMRw1+pFmq61w4ZjQ40dHWoqr8XNGTicltnj&#10;OXB3GVdXvSzONnuKGPM5Hb+/QAmN8ha/3L/WwDqL8+OZeAT0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wpfm+AAAA3AAAAA8AAAAAAAAAAAAAAAAAmAIAAGRycy9kb3ducmV2&#10;LnhtbFBLBQYAAAAABAAEAPUAAACDAwAAAAA=&#10;" path="m,l9171,e" filled="f" strokeweight="1.66pt">
                  <v:path arrowok="t" o:connecttype="custom" o:connectlocs="0,0;9171,0" o:connectangles="0,0"/>
                </v:shape>
                <v:shape id="Freeform 413" o:spid="_x0000_s1028" style="position:absolute;left:1632;top:-59;width:20;height:1610;visibility:visible;mso-wrap-style:square;v-text-anchor:top" coordsize="2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HNMUA&#10;AADcAAAADwAAAGRycy9kb3ducmV2LnhtbESPzW7CMBCE75V4B2uRuBWHnwIKGFRoKyFxalpxXuJt&#10;4jZeh9gl4e0xUqUeRzPzjWa16WwlLtR441jBaJiAIM6dNlwo+Px4e1yA8AFZY+WYFFzJw2bde1hh&#10;ql3L73TJQiEihH2KCsoQ6lRKn5dk0Q9dTRy9L9dYDFE2hdQNthFuKzlOkpm0aDgulFjTrqT8J/u1&#10;Cs5POMHt/PR6OGZXuZ9+m5dpa5Qa9LvnJYhAXfgP/7X3WsFsPoL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kc0xQAAANwAAAAPAAAAAAAAAAAAAAAAAJgCAABkcnMv&#10;ZG93bnJldi54bWxQSwUGAAAAAAQABAD1AAAAigMAAAAA&#10;" path="m,l,1610e" filled="f" strokeweight=".54325mm">
                  <v:path arrowok="t" o:connecttype="custom" o:connectlocs="0,0;0,1610" o:connectangles="0,0"/>
                </v:shape>
                <v:shape id="Freeform 414" o:spid="_x0000_s1029" style="position:absolute;left:1618;top:156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XqsUA&#10;AADcAAAADwAAAGRycy9kb3ducmV2LnhtbESPT4vCMBTE74LfITxhb5rag0o1LcsWYdnFg39QvD2a&#10;Z1tsXkqT1e63N4LgcZiZ3zCrrDeNuFHnassKppMIBHFhdc2lgsN+PV6AcB5ZY2OZFPyTgywdDlaY&#10;aHvnLd12vhQBwi5BBZX3bSKlKyoy6Ca2JQ7exXYGfZBdKXWH9wA3jYyjaCYN1hwWKmzpq6Liuvsz&#10;CuKNzn/suaR8nu9/T65Yb87HqVIfo/5zCcJT79/hV/tbK5jNY3i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Neq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v:shape id="Freeform 415" o:spid="_x0000_s1030" style="position:absolute;left:3261;top:-66;width:20;height:1617;visibility:visible;mso-wrap-style:square;v-text-anchor:top" coordsize="20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1JMYA&#10;AADcAAAADwAAAGRycy9kb3ducmV2LnhtbESPzWvCQBTE74X+D8sreCm6qYra1FWKH6B48uvQ2yP7&#10;TFKzb0N21ehf7wqCx2FmfsMMx7UpxJkql1tW8NWKQBAnVuecKtht580BCOeRNRaWScGVHIxH729D&#10;jLW98JrOG5+KAGEXo4LM+zKW0iUZGXQtWxIH72Argz7IKpW6wkuAm0K2o6gnDeYcFjIsaZJRctyc&#10;jAJ2p7/l4TbrT7ur4/XzG/e+/i+UanzUvz8gPNX+FX62F1pBr9+Bx5lwBOTo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1JMYAAADcAAAADwAAAAAAAAAAAAAAAACYAgAAZHJz&#10;L2Rvd25yZXYueG1sUEsFBgAAAAAEAAQA9QAAAIsDAAAAAA==&#10;" path="m,l,1617e" filled="f" strokeweight=".20458mm">
                  <v:path arrowok="t" o:connecttype="custom" o:connectlocs="0,0;0,1617" o:connectangles="0,0"/>
                </v:shape>
                <v:shape id="Freeform 416" o:spid="_x0000_s1031" style="position:absolute;left:10775;top:-59;width:20;height:1610;visibility:visible;mso-wrap-style:square;v-text-anchor:top" coordsize="2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pLcMA&#10;AADcAAAADwAAAGRycy9kb3ducmV2LnhtbESPQWvCQBSE7wX/w/IEb3WjtjakWUUEIcc2Wrw+sq9J&#10;MPs2ZNdk/ffdQqHHYWa+YfJ9MJ0YaXCtZQWrZQKCuLK65VrB5Xx6TkE4j6yxs0wKHuRgv5s95Zhp&#10;O/EnjaWvRYSwy1BB432fSemqhgy6pe2Jo/dtB4M+yqGWesApwk0n10mylQZbjgsN9nRsqLqVd6Mg&#10;Daa/v35dj0WZbMK1cNP4UUxKLebh8A7CU/D/4b92oRVs317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rpLcMAAADcAAAADwAAAAAAAAAAAAAAAACYAgAAZHJzL2Rv&#10;d25yZXYueG1sUEsFBgAAAAAEAAQA9QAAAIgDAAAAAA==&#10;" path="m,l,1610e" filled="f" strokeweight="1.54pt">
                  <v:path arrowok="t" o:connecttype="custom" o:connectlocs="0,0;0,161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21590</wp:posOffset>
                </wp:positionV>
                <wp:extent cx="182880" cy="182880"/>
                <wp:effectExtent l="6985" t="12065" r="10160" b="5080"/>
                <wp:wrapNone/>
                <wp:docPr id="668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57.55pt;margin-top:1.7pt;width:14.4pt;height:14.4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position w:val="11"/>
          <w:sz w:val="18"/>
          <w:szCs w:val="18"/>
        </w:rPr>
        <w:t>2</w:t>
      </w:r>
      <w:r w:rsidR="00D6190D">
        <w:rPr>
          <w:rFonts w:ascii="Arial Black" w:hAnsi="Arial Black" w:cs="Arial Black"/>
          <w:b/>
          <w:bCs/>
          <w:position w:val="11"/>
          <w:sz w:val="18"/>
          <w:szCs w:val="18"/>
        </w:rPr>
        <w:t>9</w:t>
      </w:r>
      <w:r w:rsidR="00D6190D">
        <w:rPr>
          <w:rFonts w:ascii="Arial Black" w:hAnsi="Arial Black" w:cs="Arial Black"/>
          <w:b/>
          <w:bCs/>
          <w:position w:val="11"/>
          <w:sz w:val="18"/>
          <w:szCs w:val="18"/>
        </w:rPr>
        <w:tab/>
      </w:r>
      <w:r w:rsidR="00D6190D">
        <w:rPr>
          <w:rFonts w:ascii="Arial" w:hAnsi="Arial" w:cs="Arial"/>
          <w:b/>
          <w:bCs/>
          <w:sz w:val="20"/>
          <w:szCs w:val="20"/>
        </w:rPr>
        <w:t>I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V</w:t>
      </w:r>
      <w:r w:rsidR="00D6190D">
        <w:rPr>
          <w:rFonts w:ascii="Arial" w:hAnsi="Arial" w:cs="Arial"/>
          <w:b/>
          <w:bCs/>
          <w:sz w:val="20"/>
          <w:szCs w:val="20"/>
        </w:rPr>
        <w:t>.</w:t>
      </w:r>
    </w:p>
    <w:p w:rsidR="00D6190D" w:rsidRDefault="00D6190D">
      <w:pPr>
        <w:pStyle w:val="berschrift2"/>
        <w:kinsoku w:val="0"/>
        <w:overflowPunct w:val="0"/>
        <w:rPr>
          <w:b w:val="0"/>
          <w:bCs w:val="0"/>
        </w:rPr>
      </w:pPr>
      <w:r>
        <w:rPr>
          <w:spacing w:val="-1"/>
          <w:w w:val="95"/>
        </w:rPr>
        <w:t>V</w:t>
      </w:r>
      <w:r>
        <w:rPr>
          <w:w w:val="95"/>
        </w:rPr>
        <w:t>ersi</w:t>
      </w:r>
      <w:r>
        <w:rPr>
          <w:spacing w:val="-1"/>
          <w:w w:val="95"/>
        </w:rPr>
        <w:t>c</w:t>
      </w:r>
      <w:r>
        <w:rPr>
          <w:w w:val="95"/>
        </w:rPr>
        <w:t>he</w:t>
      </w:r>
      <w:r>
        <w:rPr>
          <w:spacing w:val="-1"/>
          <w:w w:val="95"/>
        </w:rPr>
        <w:t>r</w:t>
      </w:r>
      <w:r>
        <w:rPr>
          <w:w w:val="95"/>
        </w:rPr>
        <w:t>ung</w:t>
      </w:r>
      <w:r>
        <w:rPr>
          <w:w w:val="99"/>
        </w:rPr>
        <w:t xml:space="preserve"> </w:t>
      </w:r>
      <w:r>
        <w:t>(§</w:t>
      </w:r>
      <w:r>
        <w:rPr>
          <w:spacing w:val="-5"/>
        </w:rPr>
        <w:t xml:space="preserve"> </w:t>
      </w:r>
      <w:r>
        <w:rPr>
          <w:spacing w:val="-1"/>
        </w:rPr>
        <w:t>3</w:t>
      </w:r>
      <w:r>
        <w:t xml:space="preserve">05 </w:t>
      </w:r>
      <w:r>
        <w:rPr>
          <w:spacing w:val="-6"/>
        </w:rPr>
        <w:t>A</w:t>
      </w:r>
      <w:r>
        <w:rPr>
          <w:spacing w:val="3"/>
        </w:rPr>
        <w:t>b</w:t>
      </w:r>
      <w:r>
        <w:t>s.</w:t>
      </w:r>
      <w:r>
        <w:rPr>
          <w:spacing w:val="-2"/>
        </w:rPr>
        <w:t xml:space="preserve"> </w:t>
      </w:r>
      <w:r>
        <w:t>1</w:t>
      </w:r>
    </w:p>
    <w:p w:rsidR="00D6190D" w:rsidRDefault="00D6190D">
      <w:pPr>
        <w:kinsoku w:val="0"/>
        <w:overflowPunct w:val="0"/>
        <w:spacing w:line="228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Nr.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:rsidR="00D6190D" w:rsidRDefault="00D6190D">
      <w:pPr>
        <w:kinsoku w:val="0"/>
        <w:overflowPunct w:val="0"/>
        <w:spacing w:before="3" w:line="220" w:lineRule="exact"/>
        <w:rPr>
          <w:sz w:val="22"/>
          <w:szCs w:val="22"/>
        </w:rPr>
      </w:pPr>
      <w:r>
        <w:br w:type="column"/>
      </w:r>
    </w:p>
    <w:p w:rsidR="00D6190D" w:rsidRDefault="00D6190D">
      <w:pPr>
        <w:kinsoku w:val="0"/>
        <w:overflowPunct w:val="0"/>
        <w:spacing w:line="241" w:lineRule="auto"/>
        <w:ind w:left="116" w:right="47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Richti</w:t>
      </w:r>
      <w:r>
        <w:rPr>
          <w:rFonts w:ascii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>keit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und Vo</w:t>
      </w:r>
      <w:r>
        <w:rPr>
          <w:rFonts w:ascii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hAnsi="Arial" w:cs="Arial"/>
          <w:b/>
          <w:bCs/>
          <w:sz w:val="18"/>
          <w:szCs w:val="18"/>
        </w:rPr>
        <w:t>lstä</w:t>
      </w:r>
      <w:r>
        <w:rPr>
          <w:rFonts w:ascii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hAnsi="Arial" w:cs="Arial"/>
          <w:b/>
          <w:bCs/>
          <w:sz w:val="18"/>
          <w:szCs w:val="18"/>
        </w:rPr>
        <w:t>digkeit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der in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die</w:t>
      </w:r>
      <w:r>
        <w:rPr>
          <w:rFonts w:ascii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hAnsi="Arial" w:cs="Arial"/>
          <w:b/>
          <w:bCs/>
          <w:sz w:val="18"/>
          <w:szCs w:val="18"/>
        </w:rPr>
        <w:t>er Vermö</w:t>
      </w:r>
      <w:r>
        <w:rPr>
          <w:rFonts w:ascii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>ensübe</w:t>
      </w:r>
      <w:r>
        <w:rPr>
          <w:rFonts w:ascii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hAnsi="Arial" w:cs="Arial"/>
          <w:b/>
          <w:bCs/>
          <w:sz w:val="18"/>
          <w:szCs w:val="18"/>
        </w:rPr>
        <w:t>sicht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enthal</w:t>
      </w:r>
      <w:r>
        <w:rPr>
          <w:rFonts w:ascii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hAnsi="Arial" w:cs="Arial"/>
          <w:b/>
          <w:bCs/>
          <w:sz w:val="18"/>
          <w:szCs w:val="18"/>
        </w:rPr>
        <w:t xml:space="preserve">enen </w:t>
      </w:r>
      <w:r>
        <w:rPr>
          <w:rFonts w:ascii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ngaben</w:t>
      </w:r>
      <w:r>
        <w:rPr>
          <w:rFonts w:ascii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here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h. </w:t>
      </w:r>
      <w:r>
        <w:rPr>
          <w:rFonts w:ascii="Arial" w:hAnsi="Arial" w:cs="Arial"/>
          <w:spacing w:val="-4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ir </w:t>
      </w:r>
      <w:r>
        <w:rPr>
          <w:rFonts w:ascii="Arial" w:hAnsi="Arial" w:cs="Arial"/>
          <w:spacing w:val="1"/>
          <w:sz w:val="18"/>
          <w:szCs w:val="18"/>
        </w:rPr>
        <w:t>is</w:t>
      </w:r>
      <w:r>
        <w:rPr>
          <w:rFonts w:ascii="Arial" w:hAnsi="Arial" w:cs="Arial"/>
          <w:sz w:val="18"/>
          <w:szCs w:val="18"/>
        </w:rPr>
        <w:t>t 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nt,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Fal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tra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pacing w:val="8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ar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ön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nd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ir 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e 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uld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efr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 xml:space="preserve">t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erden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nn,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enn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 oder g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ob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ahrl</w:t>
      </w:r>
      <w:r>
        <w:rPr>
          <w:rFonts w:ascii="Arial" w:hAnsi="Arial" w:cs="Arial"/>
          <w:spacing w:val="-2"/>
          <w:sz w:val="18"/>
          <w:szCs w:val="18"/>
        </w:rPr>
        <w:t>ä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oder 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tä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 An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aben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 (§</w:t>
      </w:r>
      <w:r>
        <w:rPr>
          <w:rFonts w:ascii="Arial" w:hAnsi="Arial" w:cs="Arial"/>
          <w:spacing w:val="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290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1 Nr. 6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D6190D" w:rsidRDefault="00D6190D">
      <w:pPr>
        <w:kinsoku w:val="0"/>
        <w:overflowPunct w:val="0"/>
        <w:spacing w:line="241" w:lineRule="auto"/>
        <w:ind w:left="116" w:right="477"/>
        <w:rPr>
          <w:rFonts w:ascii="Arial" w:hAnsi="Arial" w:cs="Arial"/>
          <w:sz w:val="18"/>
          <w:szCs w:val="18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1918" w:space="238"/>
            <w:col w:w="7711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590550</wp:posOffset>
                </wp:positionV>
                <wp:extent cx="182880" cy="182245"/>
                <wp:effectExtent l="6985" t="9525" r="10160" b="8255"/>
                <wp:wrapNone/>
                <wp:docPr id="66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57.55pt;margin-top:46.5pt;width:14.4pt;height:14.3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E9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+n&#10;txgp0kGTPkHZiNpKjvK0CC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2559685</wp:posOffset>
                </wp:positionV>
                <wp:extent cx="182880" cy="182245"/>
                <wp:effectExtent l="6985" t="6985" r="10160" b="10795"/>
                <wp:wrapNone/>
                <wp:docPr id="666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57.55pt;margin-top:201.55pt;width:14.4pt;height:14.3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UJ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+n&#10;U4wU6aBJn6BsRG0lR3k6Cy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4289425</wp:posOffset>
                </wp:positionV>
                <wp:extent cx="182880" cy="182245"/>
                <wp:effectExtent l="6985" t="12700" r="10160" b="5080"/>
                <wp:wrapNone/>
                <wp:docPr id="665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57.55pt;margin-top:337.75pt;width:14.4pt;height:14.3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D6190D" w:rsidRDefault="00C45C4E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41910</wp:posOffset>
                </wp:positionV>
                <wp:extent cx="2734310" cy="0"/>
                <wp:effectExtent l="13970" t="13335" r="13970" b="15240"/>
                <wp:wrapNone/>
                <wp:docPr id="664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2734310 w 430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85.1pt;margin-top:3.3pt;width:215.3pt;height:0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" o:allowincell="f" path="m,l4306,e" filled="f" strokeweight="1.06pt">
                <v:path arrowok="t" o:connecttype="custom" o:connectlocs="0,0;17362868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43180</wp:posOffset>
                </wp:positionV>
                <wp:extent cx="2858770" cy="0"/>
                <wp:effectExtent l="8255" t="5080" r="9525" b="13970"/>
                <wp:wrapNone/>
                <wp:docPr id="66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770" cy="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2858770 w 450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2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2" o:spid="_x0000_s1026" style="position:absolute;margin-left:311.9pt;margin-top:3.4pt;width:225.1pt;height:0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" o:allowincell="f" path="m,l4502,e" filled="f" strokeweight=".2mm">
                <v:path arrowok="t" o:connecttype="custom" o:connectlocs="0,0;1815318950,0" o:connectangles="0,0"/>
                <w10:wrap anchorx="page"/>
              </v:shape>
            </w:pict>
          </mc:Fallback>
        </mc:AlternateContent>
      </w:r>
      <w:r w:rsidR="00D6190D">
        <w:rPr>
          <w:spacing w:val="-1"/>
        </w:rPr>
        <w:t>(</w:t>
      </w:r>
      <w:r w:rsidR="00D6190D">
        <w:t>O</w:t>
      </w:r>
      <w:r w:rsidR="00D6190D">
        <w:rPr>
          <w:spacing w:val="-2"/>
        </w:rPr>
        <w:t>r</w:t>
      </w:r>
      <w:r w:rsidR="00D6190D">
        <w:t>t,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Da</w:t>
      </w:r>
      <w:r w:rsidR="00D6190D">
        <w:t>t</w:t>
      </w:r>
      <w:r w:rsidR="00D6190D">
        <w:rPr>
          <w:spacing w:val="-4"/>
        </w:rPr>
        <w:t>u</w:t>
      </w:r>
      <w:r w:rsidR="00D6190D">
        <w:t>m)</w:t>
      </w:r>
      <w:r w:rsidR="00D6190D">
        <w:tab/>
      </w:r>
      <w:r w:rsidR="00D6190D">
        <w:rPr>
          <w:spacing w:val="-1"/>
        </w:rPr>
        <w:t>(Un</w:t>
      </w:r>
      <w:r w:rsidR="00D6190D">
        <w:t>t</w:t>
      </w:r>
      <w:r w:rsidR="00D6190D">
        <w:rPr>
          <w:spacing w:val="-1"/>
        </w:rPr>
        <w:t>er</w:t>
      </w:r>
      <w:r w:rsidR="00D6190D">
        <w:t>sc</w:t>
      </w:r>
      <w:r w:rsidR="00D6190D">
        <w:rPr>
          <w:spacing w:val="-1"/>
        </w:rPr>
        <w:t>hr</w:t>
      </w:r>
      <w:r w:rsidR="00D6190D">
        <w:t>i</w:t>
      </w:r>
      <w:r w:rsidR="00D6190D">
        <w:rPr>
          <w:spacing w:val="-2"/>
        </w:rPr>
        <w:t>f</w:t>
      </w:r>
      <w:r w:rsidR="00D6190D">
        <w:t>t)</w:t>
      </w:r>
    </w:p>
    <w:p w:rsidR="00D6190D" w:rsidRDefault="00D6190D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D6190D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5</w:t>
      </w:r>
    </w:p>
    <w:p w:rsidR="00D6190D" w:rsidRDefault="00D6190D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kinsoku w:val="0"/>
        <w:overflowPunct w:val="0"/>
        <w:spacing w:before="69"/>
        <w:ind w:left="559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Vermögens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erzei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is</w:t>
      </w:r>
    </w:p>
    <w:p w:rsidR="00D6190D" w:rsidRDefault="00D6190D">
      <w:pPr>
        <w:pStyle w:val="berschrift2"/>
        <w:kinsoku w:val="0"/>
        <w:overflowPunct w:val="0"/>
        <w:spacing w:line="229" w:lineRule="exact"/>
        <w:ind w:left="560"/>
        <w:jc w:val="center"/>
        <w:rPr>
          <w:b w:val="0"/>
          <w:bCs w:val="0"/>
        </w:rPr>
      </w:pPr>
      <w:r>
        <w:t>(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rPr>
          <w:spacing w:val="1"/>
        </w:rPr>
        <w:t>z</w:t>
      </w:r>
      <w:r>
        <w:t>e</w:t>
      </w:r>
      <w:r>
        <w:rPr>
          <w:spacing w:val="1"/>
        </w:rPr>
        <w:t>i</w:t>
      </w:r>
      <w:r>
        <w:t>chnis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v</w:t>
      </w:r>
      <w:r>
        <w:t>o</w:t>
      </w:r>
      <w:r>
        <w:rPr>
          <w:spacing w:val="-1"/>
        </w:rPr>
        <w:t>r</w:t>
      </w:r>
      <w:r>
        <w:t>han</w:t>
      </w:r>
      <w:r>
        <w:rPr>
          <w:spacing w:val="3"/>
        </w:rPr>
        <w:t>d</w:t>
      </w:r>
      <w:r>
        <w:t>enen</w:t>
      </w:r>
      <w:r>
        <w:rPr>
          <w:spacing w:val="-6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1"/>
        </w:rPr>
        <w:t>r</w:t>
      </w:r>
      <w:r>
        <w:t>m</w:t>
      </w:r>
      <w:r>
        <w:rPr>
          <w:spacing w:val="1"/>
        </w:rPr>
        <w:t>ö</w:t>
      </w:r>
      <w:r>
        <w:t>ge</w:t>
      </w:r>
      <w:r>
        <w:rPr>
          <w:spacing w:val="2"/>
        </w:rPr>
        <w:t>n</w:t>
      </w:r>
      <w:r>
        <w:t>s</w:t>
      </w:r>
      <w:r>
        <w:rPr>
          <w:spacing w:val="-7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inkom</w:t>
      </w:r>
      <w:r>
        <w:rPr>
          <w:spacing w:val="3"/>
        </w:rPr>
        <w:t>m</w:t>
      </w:r>
      <w:r>
        <w:t>ens,</w:t>
      </w:r>
      <w:r>
        <w:rPr>
          <w:spacing w:val="-5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rPr>
          <w:spacing w:val="-1"/>
        </w:rPr>
        <w:t>3</w:t>
      </w:r>
      <w:r>
        <w:rPr>
          <w:spacing w:val="1"/>
        </w:rPr>
        <w:t>0</w:t>
      </w:r>
      <w:r>
        <w:t>5</w:t>
      </w:r>
      <w:r>
        <w:rPr>
          <w:spacing w:val="2"/>
        </w:rPr>
        <w:t xml:space="preserve"> </w:t>
      </w:r>
      <w:r>
        <w:rPr>
          <w:spacing w:val="-6"/>
        </w:rPr>
        <w:t>A</w:t>
      </w:r>
      <w:r>
        <w:t>bs.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Nr.</w:t>
      </w:r>
      <w:r>
        <w:rPr>
          <w:spacing w:val="-5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I</w:t>
      </w:r>
      <w:r>
        <w:rPr>
          <w:spacing w:val="2"/>
        </w:rPr>
        <w:t>n</w:t>
      </w:r>
      <w:r>
        <w:t>sO)</w:t>
      </w:r>
    </w:p>
    <w:p w:rsidR="00D6190D" w:rsidRDefault="00D6190D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D6190D" w:rsidRDefault="00D6190D">
      <w:pPr>
        <w:kinsoku w:val="0"/>
        <w:overflowPunct w:val="0"/>
        <w:spacing w:before="11" w:line="280" w:lineRule="exact"/>
        <w:rPr>
          <w:sz w:val="28"/>
          <w:szCs w:val="28"/>
        </w:rPr>
        <w:sectPr w:rsidR="00D6190D">
          <w:footerReference w:type="default" r:id="rId15"/>
          <w:pgSz w:w="11907" w:h="16860"/>
          <w:pgMar w:top="40" w:right="980" w:bottom="780" w:left="1060" w:header="0" w:footer="580" w:gutter="0"/>
          <w:cols w:space="720"/>
          <w:noEndnote/>
        </w:sect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-1105535</wp:posOffset>
                </wp:positionV>
                <wp:extent cx="5935345" cy="1074420"/>
                <wp:effectExtent l="6985" t="8890" r="1270" b="2540"/>
                <wp:wrapNone/>
                <wp:docPr id="657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074420"/>
                          <a:chOff x="1601" y="-1741"/>
                          <a:chExt cx="9347" cy="1692"/>
                        </a:xfrm>
                      </wpg:grpSpPr>
                      <wps:wsp>
                        <wps:cNvPr id="658" name="Freeform 432"/>
                        <wps:cNvSpPr>
                          <a:spLocks/>
                        </wps:cNvSpPr>
                        <wps:spPr bwMode="auto">
                          <a:xfrm>
                            <a:off x="1618" y="-172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433"/>
                        <wps:cNvSpPr>
                          <a:spLocks/>
                        </wps:cNvSpPr>
                        <wps:spPr bwMode="auto">
                          <a:xfrm>
                            <a:off x="1632" y="-1709"/>
                            <a:ext cx="20" cy="16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0"/>
                              <a:gd name="T2" fmla="*/ 0 w 20"/>
                              <a:gd name="T3" fmla="*/ 1630 h 16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0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34"/>
                        <wps:cNvSpPr>
                          <a:spLocks/>
                        </wps:cNvSpPr>
                        <wps:spPr bwMode="auto">
                          <a:xfrm>
                            <a:off x="10917" y="-1709"/>
                            <a:ext cx="20" cy="16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0"/>
                              <a:gd name="T2" fmla="*/ 0 w 20"/>
                              <a:gd name="T3" fmla="*/ 1630 h 16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0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435"/>
                        <wps:cNvSpPr>
                          <a:spLocks/>
                        </wps:cNvSpPr>
                        <wps:spPr bwMode="auto">
                          <a:xfrm>
                            <a:off x="1618" y="-104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436"/>
                        <wps:cNvSpPr>
                          <a:spLocks/>
                        </wps:cNvSpPr>
                        <wps:spPr bwMode="auto">
                          <a:xfrm>
                            <a:off x="1618" y="-6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80.05pt;margin-top:-87.05pt;width:467.35pt;height:84.6pt;z-index:-251721728;mso-position-horizontal-relative:page" coordorigin="1601,-1741" coordsize="9347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" o:allowincell="f">
                <v:shape id="Freeform 432" o:spid="_x0000_s1027" style="position:absolute;left:1618;top:-172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VOL8A&#10;AADcAAAADwAAAGRycy9kb3ducmV2LnhtbERPy2oCMRTdC/2HcIXunIxSBzs1ikgLdekD15fJ7Uzo&#10;5CZNoo5/3ywEl4fzXq4H24srhWgcK5gWJQjixmnDrYLT8WuyABETssbeMSm4U4T16mW0xFq7G+/p&#10;ekityCEca1TQpeRrKWPTkcVYOE+cuR8XLKYMQyt1wFsOt72clWUlLRrODR162nbU/B4uVgHtqr/B&#10;fJazy96+vwXv7wbPRqnX8bD5AJFoSE/xw/2tFVTzvDafy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a9U4vwAAANwAAAAPAAAAAAAAAAAAAAAAAJgCAABkcnMvZG93bnJl&#10;di54bWxQSwUGAAAAAAQABAD1AAAAhAMAAAAA&#10;" path="m,l9313,e" filled="f" strokeweight=".58558mm">
                  <v:path arrowok="t" o:connecttype="custom" o:connectlocs="0,0;9313,0" o:connectangles="0,0"/>
                </v:shape>
                <v:shape id="Freeform 433" o:spid="_x0000_s1028" style="position:absolute;left:1632;top:-1709;width:20;height:1630;visibility:visible;mso-wrap-style:square;v-text-anchor:top" coordsize="20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S08UA&#10;AADcAAAADwAAAGRycy9kb3ducmV2LnhtbESP0WrCQBRE3wv9h+UW+iLNRqFWY1aRYKGolNb6AZfd&#10;axLM3g3ZVePfu4LQx2FmzjD5oreNOFPna8cKhkkKglg7U3OpYP/3+TYB4QOywcYxKbiSh8X8+SnH&#10;zLgL/9J5F0oRIewzVFCF0GZSel2RRZ+4ljh6B9dZDFF2pTQdXiLcNnKUpmNpsea4UGFLRUX6uDtZ&#10;BSvcTIbbwfH746TXuiiuPz2nS6VeX/rlDESgPvyHH+0vo2D8Po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dLTxQAAANwAAAAPAAAAAAAAAAAAAAAAAJgCAABkcnMv&#10;ZG93bnJldi54bWxQSwUGAAAAAAQABAD1AAAAigMAAAAA&#10;" path="m,l,1630e" filled="f" strokeweight=".54325mm">
                  <v:path arrowok="t" o:connecttype="custom" o:connectlocs="0,0;0,1630" o:connectangles="0,0"/>
                </v:shape>
                <v:shape id="Freeform 434" o:spid="_x0000_s1029" style="position:absolute;left:10917;top:-1709;width:20;height:1630;visibility:visible;mso-wrap-style:square;v-text-anchor:top" coordsize="20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x88IA&#10;AADcAAAADwAAAGRycy9kb3ducmV2LnhtbERP3WrCMBS+H/gO4QjeDJvqRSfVKFIcjG2MrfoAh+TY&#10;FpuT0kTbvv1yMdjlx/e/O4y2FQ/qfeNYwSpJQRBrZxquFFzOr8sNCB+QDbaOScFEHg772dMOc+MG&#10;/qFHGSoRQ9jnqKAOocul9Lomiz5xHXHkrq63GCLsK2l6HGK4beU6TTNpseHYUGNHRU36Vt6tghN+&#10;bFafz7evl7t+10UxfY+cHpVazMfjFkSgMfyL/9xvRkGW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7HzwgAAANwAAAAPAAAAAAAAAAAAAAAAAJgCAABkcnMvZG93&#10;bnJldi54bWxQSwUGAAAAAAQABAD1AAAAhwMAAAAA&#10;" path="m,l,1630e" filled="f" strokeweight=".54325mm">
                  <v:path arrowok="t" o:connecttype="custom" o:connectlocs="0,0;0,1630" o:connectangles="0,0"/>
                </v:shape>
                <v:shape id="Freeform 435" o:spid="_x0000_s1030" style="position:absolute;left:1618;top:-104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wycMA&#10;AADcAAAADwAAAGRycy9kb3ducmV2LnhtbESPwWrDMBBE74X+g9hCbo3sHoxxo4QQMPhQCnUDvW6k&#10;rWVirYylOO7fV4FAjsPMvGE2u8UNYqYp9J4V5OsMBLH2pudOwfG7fi1BhIhscPBMCv4owG77/LTB&#10;yvgrf9Hcxk4kCIcKFdgYx0rKoC05DGs/Eifv108OY5JTJ82E1wR3g3zLskI67DktWBzpYEmf24tT&#10;0HxIzn7K03Ff86wb3X7aki9KrV6W/TuISEt8hO/txigoihxuZ9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wyc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436" o:spid="_x0000_s1031" style="position:absolute;left:1618;top:-6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KacUA&#10;AADcAAAADwAAAGRycy9kb3ducmV2LnhtbESPT4vCMBTE78J+h/AWvGnqH8pSjeKuCB5E0C4Le3s0&#10;z7bYvJQm2uqnN4LgcZiZ3zDzZWcqcaXGlZYVjIYRCOLM6pJzBb/pZvAFwnlkjZVlUnAjB8vFR2+O&#10;ibYtH+h69LkIEHYJKii8rxMpXVaQQTe0NXHwTrYx6INscqkbbAPcVHIcRbE0WHJYKLCmn4Ky8/Fi&#10;FPxPVn+H3eWendejbyfrNbXpdK9U/7NbzUB46vw7/GpvtYI4H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8pp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12700</wp:posOffset>
                </wp:positionV>
                <wp:extent cx="5935345" cy="4726305"/>
                <wp:effectExtent l="6985" t="3175" r="1270" b="4445"/>
                <wp:wrapNone/>
                <wp:docPr id="641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4726305"/>
                          <a:chOff x="1601" y="20"/>
                          <a:chExt cx="9347" cy="7443"/>
                        </a:xfrm>
                      </wpg:grpSpPr>
                      <wps:wsp>
                        <wps:cNvPr id="642" name="Freeform 438"/>
                        <wps:cNvSpPr>
                          <a:spLocks/>
                        </wps:cNvSpPr>
                        <wps:spPr bwMode="auto">
                          <a:xfrm>
                            <a:off x="1618" y="3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39"/>
                        <wps:cNvSpPr>
                          <a:spLocks/>
                        </wps:cNvSpPr>
                        <wps:spPr bwMode="auto">
                          <a:xfrm>
                            <a:off x="1632" y="52"/>
                            <a:ext cx="20" cy="73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81"/>
                              <a:gd name="T2" fmla="*/ 0 w 20"/>
                              <a:gd name="T3" fmla="*/ 7380 h 738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81">
                                <a:moveTo>
                                  <a:pt x="0" y="0"/>
                                </a:moveTo>
                                <a:lnTo>
                                  <a:pt x="0" y="73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40"/>
                        <wps:cNvSpPr>
                          <a:spLocks/>
                        </wps:cNvSpPr>
                        <wps:spPr bwMode="auto">
                          <a:xfrm>
                            <a:off x="3403" y="36"/>
                            <a:ext cx="20" cy="73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97"/>
                              <a:gd name="T2" fmla="*/ 0 w 20"/>
                              <a:gd name="T3" fmla="*/ 7397 h 739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97">
                                <a:moveTo>
                                  <a:pt x="0" y="0"/>
                                </a:moveTo>
                                <a:lnTo>
                                  <a:pt x="0" y="739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41"/>
                        <wps:cNvSpPr>
                          <a:spLocks/>
                        </wps:cNvSpPr>
                        <wps:spPr bwMode="auto">
                          <a:xfrm>
                            <a:off x="10917" y="52"/>
                            <a:ext cx="20" cy="73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81"/>
                              <a:gd name="T2" fmla="*/ 0 w 20"/>
                              <a:gd name="T3" fmla="*/ 7380 h 738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81">
                                <a:moveTo>
                                  <a:pt x="0" y="0"/>
                                </a:moveTo>
                                <a:lnTo>
                                  <a:pt x="0" y="73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442"/>
                        <wps:cNvSpPr>
                          <a:spLocks/>
                        </wps:cNvSpPr>
                        <wps:spPr bwMode="auto">
                          <a:xfrm>
                            <a:off x="3992" y="1732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443"/>
                        <wps:cNvSpPr>
                          <a:spLocks/>
                        </wps:cNvSpPr>
                        <wps:spPr bwMode="auto">
                          <a:xfrm>
                            <a:off x="3992" y="221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444"/>
                        <wps:cNvSpPr>
                          <a:spLocks/>
                        </wps:cNvSpPr>
                        <wps:spPr bwMode="auto">
                          <a:xfrm>
                            <a:off x="3992" y="269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445"/>
                        <wps:cNvSpPr>
                          <a:spLocks/>
                        </wps:cNvSpPr>
                        <wps:spPr bwMode="auto">
                          <a:xfrm>
                            <a:off x="3992" y="317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446"/>
                        <wps:cNvSpPr>
                          <a:spLocks/>
                        </wps:cNvSpPr>
                        <wps:spPr bwMode="auto">
                          <a:xfrm>
                            <a:off x="3992" y="365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447"/>
                        <wps:cNvSpPr>
                          <a:spLocks/>
                        </wps:cNvSpPr>
                        <wps:spPr bwMode="auto">
                          <a:xfrm>
                            <a:off x="3992" y="413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448"/>
                        <wps:cNvSpPr>
                          <a:spLocks/>
                        </wps:cNvSpPr>
                        <wps:spPr bwMode="auto">
                          <a:xfrm>
                            <a:off x="3992" y="461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449"/>
                        <wps:cNvSpPr>
                          <a:spLocks/>
                        </wps:cNvSpPr>
                        <wps:spPr bwMode="auto">
                          <a:xfrm>
                            <a:off x="3992" y="5093"/>
                            <a:ext cx="184" cy="1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450"/>
                        <wps:cNvSpPr>
                          <a:spLocks/>
                        </wps:cNvSpPr>
                        <wps:spPr bwMode="auto">
                          <a:xfrm>
                            <a:off x="3992" y="557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451"/>
                        <wps:cNvSpPr>
                          <a:spLocks/>
                        </wps:cNvSpPr>
                        <wps:spPr bwMode="auto">
                          <a:xfrm>
                            <a:off x="3994" y="605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452"/>
                        <wps:cNvSpPr>
                          <a:spLocks/>
                        </wps:cNvSpPr>
                        <wps:spPr bwMode="auto">
                          <a:xfrm>
                            <a:off x="1618" y="7448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80.05pt;margin-top:1pt;width:467.35pt;height:372.15pt;z-index:-251719680;mso-position-horizontal-relative:page" coordorigin="1601,20" coordsize="9347,7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" o:allowincell="f">
                <v:shape id="Freeform 438" o:spid="_x0000_s1027" style="position:absolute;left:1618;top: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kGMMA&#10;AADcAAAADwAAAGRycy9kb3ducmV2LnhtbESPQYvCMBSE78L+h/CEvWlqWVSqUWRBLJ5cddfro3k2&#10;xealNFHrvzfCgsdhZr5h5svO1uJGra8cKxgNExDEhdMVlwqOh/VgCsIHZI21Y1LwIA/LxUdvjpl2&#10;d/6h2z6UIkLYZ6jAhNBkUvrCkEU/dA1x9M6utRiibEupW7xHuK1lmiRjabHiuGCwoW9DxWV/tQrS&#10;ya4ZPbb5H1/yE03r9HT9NRulPvvdagYiUBfe4f92rhWMv1J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kGMMAAADcAAAADwAAAAAAAAAAAAAAAACYAgAAZHJzL2Rv&#10;d25yZXYueG1sUEsFBgAAAAAEAAQA9QAAAIgDAAAAAA==&#10;" path="m,l9313,e" filled="f" strokeweight="1.66pt">
                  <v:path arrowok="t" o:connecttype="custom" o:connectlocs="0,0;9313,0" o:connectangles="0,0"/>
                </v:shape>
                <v:shape id="Freeform 439" o:spid="_x0000_s1028" style="position:absolute;left:1632;top:52;width:20;height:7381;visibility:visible;mso-wrap-style:square;v-text-anchor:top" coordsize="20,7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mgsUA&#10;AADcAAAADwAAAGRycy9kb3ducmV2LnhtbESPQWvCQBSE74X+h+UJXkrdVFsr0VVEEKTQQ21Lr8/s&#10;Mwnuvg3ZZ4z/3i0Uehxm5htmseq9Ux21sQ5s4GmUgSIugq25NPD1uX2cgYqCbNEFJgNXirBa3t8t&#10;MLfhwh/U7aVUCcIxRwOVSJNrHYuKPMZRaIiTdwytR0myLbVt8ZLg3ulxlk21x5rTQoUNbSoqTvuz&#10;N/BweJE32RQ/29m3Ozkd3kP3KsYMB/16Dkqol//wX3tnDUyfJ/B7Jh0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2aCxQAAANwAAAAPAAAAAAAAAAAAAAAAAJgCAABkcnMv&#10;ZG93bnJldi54bWxQSwUGAAAAAAQABAD1AAAAigMAAAAA&#10;" path="m,l,7380e" filled="f" strokeweight=".54325mm">
                  <v:path arrowok="t" o:connecttype="custom" o:connectlocs="0,0;0,7380" o:connectangles="0,0"/>
                </v:shape>
                <v:shape id="Freeform 440" o:spid="_x0000_s1029" style="position:absolute;left:3403;top:36;width:20;height:7397;visibility:visible;mso-wrap-style:square;v-text-anchor:top" coordsize="20,7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XP8IA&#10;AADcAAAADwAAAGRycy9kb3ducmV2LnhtbESP0YrCMBRE3wX/IVzBN01dVKQaRV2EfdSuH3A3ubbF&#10;5qYkae3+/WZhYR+HmTnD7A6DbURPPtSOFSzmGQhi7UzNpYL752W2AREissHGMSn4pgCH/Xi0w9y4&#10;F9+oL2IpEoRDjgqqGNtcyqArshjmriVO3sN5izFJX0rj8ZXgtpFvWbaWFmtOCxW2dK5IP4vOKjid&#10;blffbHz3fl+Rjd2XrvtCKzWdDMctiEhD/A//tT+MgvVyC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9c/wgAAANwAAAAPAAAAAAAAAAAAAAAAAJgCAABkcnMvZG93&#10;bnJldi54bWxQSwUGAAAAAAQABAD1AAAAhwMAAAAA&#10;" path="m,l,7397e" filled="f" strokeweight=".54325mm">
                  <v:path arrowok="t" o:connecttype="custom" o:connectlocs="0,0;0,7397" o:connectangles="0,0"/>
                </v:shape>
                <v:shape id="Freeform 441" o:spid="_x0000_s1030" style="position:absolute;left:10917;top:52;width:20;height:7381;visibility:visible;mso-wrap-style:square;v-text-anchor:top" coordsize="20,7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bbcUA&#10;AADcAAAADwAAAGRycy9kb3ducmV2LnhtbESPQWvCQBSE7wX/w/KEXkrdWNRK6ioiCEXwUG3p9TX7&#10;mgR334bsa4z/3hUKHoeZ+YZZrHrvVEdtrAMbGI8yUMRFsDWXBj6P2+c5qCjIFl1gMnChCKvl4GGB&#10;uQ1n/qDuIKVKEI45GqhEmlzrWFTkMY5CQ5y839B6lCTbUtsWzwnunX7Jspn2WHNaqLChTUXF6fDn&#10;DTz9TGUnm+J7O/9yJ6fDPnSvYszjsF+/gRLq5R7+b79bA7PJFG5n0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lttxQAAANwAAAAPAAAAAAAAAAAAAAAAAJgCAABkcnMv&#10;ZG93bnJldi54bWxQSwUGAAAAAAQABAD1AAAAigMAAAAA&#10;" path="m,l,7380e" filled="f" strokeweight=".54325mm">
                  <v:path arrowok="t" o:connecttype="custom" o:connectlocs="0,0;0,7380" o:connectangles="0,0"/>
                </v:shape>
                <v:rect id="Rectangle 442" o:spid="_x0000_s1031" style="position:absolute;left:3992;top:1732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kKcUA&#10;AADcAAAADwAAAGRycy9kb3ducmV2LnhtbESPQWvCQBSE70L/w/KE3swmpYQSXcUUpELBoq33R/aZ&#10;jWbfptmtpv76rlDwOMzMN8xsMdhWnKn3jWMFWZKCIK6cbrhW8PW5mryA8AFZY+uYFPySh8X8YTTD&#10;QrsLb+m8C7WIEPYFKjAhdIWUvjJk0SeuI47ewfUWQ5R9LXWPlwi3rXxK01xabDguGOzo1VB12v1Y&#10;BZvVMTPH94/mtF+Wa649l9fvN6Uex8NyCiLQEO7h//ZaK8ifc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+QpxQAAANwAAAAPAAAAAAAAAAAAAAAAAJgCAABkcnMv&#10;ZG93bnJldi54bWxQSwUGAAAAAAQABAD1AAAAigMAAAAA&#10;" filled="f" strokeweight=".72pt">
                  <v:path arrowok="t"/>
                </v:rect>
                <v:rect id="Rectangle 443" o:spid="_x0000_s1032" style="position:absolute;left:3992;top:221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BssQA&#10;AADcAAAADwAAAGRycy9kb3ducmV2LnhtbESPQWsCMRSE74L/ITyhN81aipbVKFoQBaGi1ftj89ys&#10;bl7WTdRtf30jCB6HmfmGGU8bW4ob1b5wrKDfS0AQZ04XnCvY/yy6nyB8QNZYOiYFv+RhOmm3xphq&#10;d+ct3XYhFxHCPkUFJoQqldJnhiz6nquIo3d0tcUQZZ1LXeM9wm0p35NkIC0WHBcMVvRlKDvvrlbB&#10;9+LUN6f1pjgfZvMV557nf5elUm+dZjYCEagJr/CzvdIKBh9D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QbLEAAAA3AAAAA8AAAAAAAAAAAAAAAAAmAIAAGRycy9k&#10;b3ducmV2LnhtbFBLBQYAAAAABAAEAPUAAACJAwAAAAA=&#10;" filled="f" strokeweight=".72pt">
                  <v:path arrowok="t"/>
                </v:rect>
                <v:rect id="Rectangle 444" o:spid="_x0000_s1033" style="position:absolute;left:3992;top:269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VwMEA&#10;AADcAAAADwAAAGRycy9kb3ducmV2LnhtbERPTYvCMBC9C/sfwix4s6kiIl2jqCAKgqKr96GZbarN&#10;pDZR6/76zUHY4+N9T2atrcSDGl86VtBPUhDEudMlFwpO36veGIQPyBorx6TgRR5m04/OBDPtnnyg&#10;xzEUIoawz1CBCaHOpPS5IYs+cTVx5H5cYzFE2BRSN/iM4baSgzQdSYslxwaDNS0N5dfj3SrYrS59&#10;c9nuy+t5vthw4Xnxe1sr1f1s518gArXhX/x2b7SC0TCujWfiEZ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81cDBAAAA3AAAAA8AAAAAAAAAAAAAAAAAmAIAAGRycy9kb3du&#10;cmV2LnhtbFBLBQYAAAAABAAEAPUAAACGAwAAAAA=&#10;" filled="f" strokeweight=".72pt">
                  <v:path arrowok="t"/>
                </v:rect>
                <v:rect id="Rectangle 445" o:spid="_x0000_s1034" style="position:absolute;left:3992;top:317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wW8QA&#10;AADcAAAADwAAAGRycy9kb3ducmV2LnhtbESPQWsCMRSE74L/ITyhN81aitjVKFoQBaGi1ftj89ys&#10;bl7WTdRtf30jCB6HmfmGGU8bW4ob1b5wrKDfS0AQZ04XnCvY/yy6QxA+IGssHZOCX/IwnbRbY0y1&#10;u/OWbruQiwhhn6ICE0KVSukzQxZ9z1XE0Tu62mKIss6lrvEe4baU70kykBYLjgsGK/oylJ13V6vg&#10;e3Hqm9N6U5wPs/mKc8/zv8tSqbdOMxuBCNSEV/jZXmkFg49P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cFvEAAAA3AAAAA8AAAAAAAAAAAAAAAAAmAIAAGRycy9k&#10;b3ducmV2LnhtbFBLBQYAAAAABAAEAPUAAACJAwAAAAA=&#10;" filled="f" strokeweight=".72pt">
                  <v:path arrowok="t"/>
                </v:rect>
                <v:rect id="Rectangle 446" o:spid="_x0000_s1035" style="position:absolute;left:3992;top:365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PG8EA&#10;AADcAAAADwAAAGRycy9kb3ducmV2LnhtbERPTYvCMBC9C/sfwix4s6mCIl2jqCAKgqKr96GZbarN&#10;pDZR6/76zUHY4+N9T2atrcSDGl86VtBPUhDEudMlFwpO36veGIQPyBorx6TgRR5m04/OBDPtnnyg&#10;xzEUIoawz1CBCaHOpPS5IYs+cTVx5H5cYzFE2BRSN/iM4baSgzQdSYslxwaDNS0N5dfj3SrYrS59&#10;c9nuy+t5vthw4Xnxe1sr1f1s518gArXhX/x2b7SC0TDOj2fiEZ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TTxvBAAAA3AAAAA8AAAAAAAAAAAAAAAAAmAIAAGRycy9kb3du&#10;cmV2LnhtbFBLBQYAAAAABAAEAPUAAACGAwAAAAA=&#10;" filled="f" strokeweight=".72pt">
                  <v:path arrowok="t"/>
                </v:rect>
                <v:rect id="Rectangle 447" o:spid="_x0000_s1036" style="position:absolute;left:3992;top:413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qgMQA&#10;AADcAAAADwAAAGRycy9kb3ducmV2LnhtbESPQWsCMRSE70L/Q3hCb5rdQkVWo2hBKgiKtt4fm+dm&#10;dfOy3aS6+uuNIHgcZuYbZjxtbSXO1PjSsYK0n4Agzp0uuVDw+7PoDUH4gKyxckwKruRhOnnrjDHT&#10;7sJbOu9CISKEfYYKTAh1JqXPDVn0fVcTR+/gGoshyqaQusFLhNtKfiTJQFosOS4YrOnLUH7a/VsF&#10;68UxNcfVpjztZ/MlF57nt79vpd677WwEIlAbXuFne6kVDD5TeJy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6oDEAAAA3AAAAA8AAAAAAAAAAAAAAAAAmAIAAGRycy9k&#10;b3ducmV2LnhtbFBLBQYAAAAABAAEAPUAAACJAwAAAAA=&#10;" filled="f" strokeweight=".72pt">
                  <v:path arrowok="t"/>
                </v:rect>
                <v:rect id="Rectangle 448" o:spid="_x0000_s1037" style="position:absolute;left:3992;top:461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098MA&#10;AADcAAAADwAAAGRycy9kb3ducmV2LnhtbESPQYvCMBSE78L+h/AWvGmqoEg1ii6IguCi7t4fzbOp&#10;Ni/dJmr1128EweMwM98wk1ljS3Gl2heOFfS6CQjizOmCcwU/h2VnBMIHZI2lY1JwJw+z6Udrgql2&#10;N97RdR9yESHsU1RgQqhSKX1myKLvuoo4ekdXWwxR1rnUNd4i3JaynyRDabHguGCwoi9D2Xl/sQq2&#10;y1PPnDbfxfl3vlhz7nnx+Fsp1f5s5mMQgZrwDr/aa61gOOjD80w8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1098MAAADcAAAADwAAAAAAAAAAAAAAAACYAgAAZHJzL2Rv&#10;d25yZXYueG1sUEsFBgAAAAAEAAQA9QAAAIgDAAAAAA==&#10;" filled="f" strokeweight=".72pt">
                  <v:path arrowok="t"/>
                </v:rect>
                <v:rect id="Rectangle 449" o:spid="_x0000_s1038" style="position:absolute;left:3992;top:5093;width:18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RbMQA&#10;AADcAAAADwAAAGRycy9kb3ducmV2LnhtbESPQWsCMRSE7wX/Q3hCb92sLUpZjaIFURBatHp/bJ6b&#10;1c3Luom69tcboeBxmJlvmNGktZW4UONLxwp6SQqCOHe65ELB9nf+9gnCB2SNlWNScCMPk3HnZYSZ&#10;dlde02UTChEh7DNUYEKoMyl9bsiiT1xNHL29ayyGKJtC6gavEW4r+Z6mA2mx5LhgsKYvQ/lxc7YK&#10;vueHnjmsfsrjbjpbcuF59ndaKPXabadDEIHa8Az/t5dawaD/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0WzEAAAA3AAAAA8AAAAAAAAAAAAAAAAAmAIAAGRycy9k&#10;b3ducmV2LnhtbFBLBQYAAAAABAAEAPUAAACJAwAAAAA=&#10;" filled="f" strokeweight=".72pt">
                  <v:path arrowok="t"/>
                </v:rect>
                <v:rect id="Rectangle 450" o:spid="_x0000_s1039" style="position:absolute;left:3992;top:557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JGMQA&#10;AADcAAAADwAAAGRycy9kb3ducmV2LnhtbESPQWsCMRSE7wX/Q3hCb92spUpZjaIFURBatHp/bJ6b&#10;1c3Luom69tcboeBxmJlvmNGktZW4UONLxwp6SQqCOHe65ELB9nf+9gnCB2SNlWNScCMPk3HnZYSZ&#10;dlde02UTChEh7DNUYEKoMyl9bsiiT1xNHL29ayyGKJtC6gavEW4r+Z6mA2mx5LhgsKYvQ/lxc7YK&#10;vueHnjmsfsrjbjpbcuF59ndaKPXabadDEIHa8Az/t5dawaD/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oSRjEAAAA3AAAAA8AAAAAAAAAAAAAAAAAmAIAAGRycy9k&#10;b3ducmV2LnhtbFBLBQYAAAAABAAEAPUAAACJAwAAAAA=&#10;" filled="f" strokeweight=".72pt">
                  <v:path arrowok="t"/>
                </v:rect>
                <v:rect id="Rectangle 451" o:spid="_x0000_s1040" style="position:absolute;left:3994;top:605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sg8UA&#10;AADcAAAADwAAAGRycy9kb3ducmV2LnhtbESP3WoCMRSE7wu+QzhC72p2C0pZjaLCUkFoqdX7w+a4&#10;2Z+crJtU1z59Uyj0cpiZb5jFarCtuFLvK8cK0kkCgrhwuuJSwfEzf3oB4QOyxtYxKbiTh9Vy9LDA&#10;TLsbf9D1EEoRIewzVGBC6DIpfWHIop+4jjh6Z9dbDFH2pdQ93iLctvI5SWbSYsVxwWBHW0NFc/iy&#10;Ct7yOjX1/r1qTuvNjkvPm+/Lq1KP42E9BxFoCP/hv/ZOK5hNp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OyDxQAAANwAAAAPAAAAAAAAAAAAAAAAAJgCAABkcnMv&#10;ZG93bnJldi54bWxQSwUGAAAAAAQABAD1AAAAigMAAAAA&#10;" filled="f" strokeweight=".72pt">
                  <v:path arrowok="t"/>
                </v:rect>
                <v:shape id="Freeform 452" o:spid="_x0000_s1041" style="position:absolute;left:1618;top:7448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BDMYA&#10;AADcAAAADwAAAGRycy9kb3ducmV2LnhtbESPQWvCQBSE74X+h+UVeilmo9CgMauIINZSD8Yeenxk&#10;n0kw+zbsrib9991CocdhZr5hivVoOnEn51vLCqZJCoK4srrlWsHneTeZg/ABWWNnmRR8k4f16vGh&#10;wFzbgU90L0MtIoR9jgqaEPpcSl81ZNAntieO3sU6gyFKV0vtcIhw08lZmmbSYMtxocGetg1V1/Jm&#10;FJy/tgv7cUldZ/jQH16Gxf79qJV6fho3SxCBxvAf/mu/aQXZaw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YBDM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30</w:t>
      </w:r>
    </w:p>
    <w:p w:rsidR="00D6190D" w:rsidRDefault="00C45C4E">
      <w:pPr>
        <w:kinsoku w:val="0"/>
        <w:overflowPunct w:val="0"/>
        <w:spacing w:line="219" w:lineRule="exact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-167640</wp:posOffset>
                </wp:positionV>
                <wp:extent cx="182880" cy="182245"/>
                <wp:effectExtent l="6985" t="13335" r="10160" b="13970"/>
                <wp:wrapNone/>
                <wp:docPr id="640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57.55pt;margin-top:-13.2pt;width:14.4pt;height:14.3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I.</w:t>
      </w:r>
    </w:p>
    <w:p w:rsidR="00D6190D" w:rsidRDefault="00D6190D">
      <w:pPr>
        <w:kinsoku w:val="0"/>
        <w:overflowPunct w:val="0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Er</w:t>
      </w:r>
      <w:r>
        <w:rPr>
          <w:rFonts w:ascii="Arial" w:hAnsi="Arial" w:cs="Arial"/>
          <w:b/>
          <w:bCs/>
          <w:spacing w:val="1"/>
          <w:sz w:val="20"/>
          <w:szCs w:val="20"/>
        </w:rPr>
        <w:t>k</w:t>
      </w:r>
      <w:r>
        <w:rPr>
          <w:rFonts w:ascii="Arial" w:hAnsi="Arial" w:cs="Arial"/>
          <w:b/>
          <w:bCs/>
          <w:sz w:val="20"/>
          <w:szCs w:val="20"/>
        </w:rPr>
        <w:t>lä</w:t>
      </w:r>
      <w:r>
        <w:rPr>
          <w:rFonts w:ascii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</w:t>
      </w:r>
      <w:r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zum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V</w:t>
      </w:r>
      <w:r>
        <w:rPr>
          <w:rFonts w:ascii="Arial" w:hAnsi="Arial" w:cs="Arial"/>
          <w:b/>
          <w:bCs/>
          <w:w w:val="95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r</w:t>
      </w:r>
      <w:r>
        <w:rPr>
          <w:rFonts w:ascii="Arial" w:hAnsi="Arial" w:cs="Arial"/>
          <w:b/>
          <w:bCs/>
          <w:w w:val="95"/>
          <w:sz w:val="20"/>
          <w:szCs w:val="20"/>
        </w:rPr>
        <w:t>mö</w:t>
      </w:r>
      <w:r>
        <w:rPr>
          <w:rFonts w:ascii="Arial" w:hAnsi="Arial" w:cs="Arial"/>
          <w:b/>
          <w:bCs/>
          <w:spacing w:val="2"/>
          <w:w w:val="95"/>
          <w:sz w:val="20"/>
          <w:szCs w:val="20"/>
        </w:rPr>
        <w:t>g</w:t>
      </w:r>
      <w:r>
        <w:rPr>
          <w:rFonts w:ascii="Arial" w:hAnsi="Arial" w:cs="Arial"/>
          <w:b/>
          <w:bCs/>
          <w:w w:val="95"/>
          <w:sz w:val="20"/>
          <w:szCs w:val="20"/>
        </w:rPr>
        <w:t>ensve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r-</w:t>
      </w:r>
      <w:r>
        <w:rPr>
          <w:rFonts w:ascii="Arial" w:hAnsi="Arial" w:cs="Arial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ei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hnis</w:t>
      </w:r>
    </w:p>
    <w:p w:rsidR="00D6190D" w:rsidRDefault="00D6190D">
      <w:pPr>
        <w:kinsoku w:val="0"/>
        <w:overflowPunct w:val="0"/>
        <w:spacing w:before="8" w:line="280" w:lineRule="exact"/>
        <w:rPr>
          <w:sz w:val="28"/>
          <w:szCs w:val="28"/>
        </w:rPr>
      </w:pPr>
      <w:r>
        <w:br w:type="column"/>
      </w:r>
    </w:p>
    <w:p w:rsidR="00D6190D" w:rsidRDefault="00D6190D">
      <w:pPr>
        <w:kinsoku w:val="0"/>
        <w:overflowPunct w:val="0"/>
        <w:ind w:left="116" w:right="2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ö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ü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uf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w w:val="9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ö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ü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B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.</w:t>
      </w:r>
    </w:p>
    <w:p w:rsidR="00D6190D" w:rsidRDefault="00D6190D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D6190D" w:rsidRDefault="00C45C4E">
      <w:pPr>
        <w:kinsoku w:val="0"/>
        <w:overflowPunct w:val="0"/>
        <w:ind w:left="613" w:right="294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2218690</wp:posOffset>
                </wp:positionH>
                <wp:positionV relativeFrom="paragraph">
                  <wp:posOffset>13335</wp:posOffset>
                </wp:positionV>
                <wp:extent cx="116840" cy="116840"/>
                <wp:effectExtent l="8890" t="13335" r="7620" b="12700"/>
                <wp:wrapNone/>
                <wp:docPr id="639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174.7pt;margin-top:1.05pt;width:9.2pt;height:9.2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bT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sz w:val="20"/>
          <w:szCs w:val="20"/>
        </w:rPr>
        <w:t>Ich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rg</w:t>
      </w:r>
      <w:r w:rsidR="00D6190D">
        <w:rPr>
          <w:rFonts w:ascii="Arial" w:hAnsi="Arial" w:cs="Arial"/>
          <w:spacing w:val="-1"/>
          <w:sz w:val="20"/>
          <w:szCs w:val="20"/>
        </w:rPr>
        <w:t>ä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ese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A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a</w:t>
      </w:r>
      <w:r w:rsidR="00D6190D">
        <w:rPr>
          <w:rFonts w:ascii="Arial" w:hAnsi="Arial" w:cs="Arial"/>
          <w:spacing w:val="-1"/>
          <w:sz w:val="20"/>
          <w:szCs w:val="20"/>
        </w:rPr>
        <w:t>b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tspre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nd</w:t>
      </w:r>
      <w:r w:rsidR="00D6190D">
        <w:rPr>
          <w:rFonts w:ascii="Arial" w:hAnsi="Arial" w:cs="Arial"/>
          <w:spacing w:val="-6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b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l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g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en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d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z w:val="20"/>
          <w:szCs w:val="20"/>
        </w:rPr>
        <w:t>in</w:t>
      </w:r>
      <w:r w:rsidR="00D6190D">
        <w:rPr>
          <w:rFonts w:ascii="Arial" w:hAnsi="Arial" w:cs="Arial"/>
          <w:spacing w:val="-7"/>
          <w:sz w:val="20"/>
          <w:szCs w:val="20"/>
        </w:rPr>
        <w:t xml:space="preserve"> </w:t>
      </w:r>
      <w:r w:rsidR="00D6190D">
        <w:rPr>
          <w:rFonts w:ascii="Arial" w:hAnsi="Arial" w:cs="Arial"/>
          <w:spacing w:val="5"/>
          <w:sz w:val="20"/>
          <w:szCs w:val="20"/>
        </w:rPr>
        <w:t>d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-5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Ve</w:t>
      </w:r>
      <w:r w:rsidR="00D6190D">
        <w:rPr>
          <w:rFonts w:ascii="Arial" w:hAnsi="Arial" w:cs="Arial"/>
          <w:sz w:val="20"/>
          <w:szCs w:val="20"/>
        </w:rPr>
        <w:t>r-</w:t>
      </w:r>
      <w:r w:rsidR="00D6190D">
        <w:rPr>
          <w:rFonts w:ascii="Arial" w:hAnsi="Arial" w:cs="Arial"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spacing w:val="4"/>
          <w:sz w:val="20"/>
          <w:szCs w:val="20"/>
        </w:rPr>
        <w:t>m</w:t>
      </w:r>
      <w:r w:rsidR="00D6190D">
        <w:rPr>
          <w:rFonts w:ascii="Arial" w:hAnsi="Arial" w:cs="Arial"/>
          <w:sz w:val="20"/>
          <w:szCs w:val="20"/>
        </w:rPr>
        <w:t>ö</w:t>
      </w:r>
      <w:r w:rsidR="00D6190D">
        <w:rPr>
          <w:rFonts w:ascii="Arial" w:hAnsi="Arial" w:cs="Arial"/>
          <w:spacing w:val="-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n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z w:val="20"/>
          <w:szCs w:val="20"/>
        </w:rPr>
        <w:t>ü</w:t>
      </w:r>
      <w:r w:rsidR="00D6190D">
        <w:rPr>
          <w:rFonts w:ascii="Arial" w:hAnsi="Arial" w:cs="Arial"/>
          <w:spacing w:val="-1"/>
          <w:sz w:val="20"/>
          <w:szCs w:val="20"/>
        </w:rPr>
        <w:t>b</w:t>
      </w:r>
      <w:r w:rsidR="00D6190D">
        <w:rPr>
          <w:rFonts w:ascii="Arial" w:hAnsi="Arial" w:cs="Arial"/>
          <w:sz w:val="20"/>
          <w:szCs w:val="20"/>
        </w:rPr>
        <w:t>er</w:t>
      </w:r>
      <w:r w:rsidR="00D6190D">
        <w:rPr>
          <w:rFonts w:ascii="Arial" w:hAnsi="Arial" w:cs="Arial"/>
          <w:spacing w:val="1"/>
          <w:sz w:val="20"/>
          <w:szCs w:val="20"/>
        </w:rPr>
        <w:t>s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ht</w:t>
      </w:r>
      <w:r w:rsidR="00D6190D">
        <w:rPr>
          <w:rFonts w:ascii="Arial" w:hAnsi="Arial" w:cs="Arial"/>
          <w:spacing w:val="-18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b</w:t>
      </w:r>
      <w:r w:rsidR="00D6190D">
        <w:rPr>
          <w:rFonts w:ascii="Arial" w:hAnsi="Arial" w:cs="Arial"/>
          <w:sz w:val="20"/>
          <w:szCs w:val="20"/>
        </w:rPr>
        <w:t>ere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z w:val="20"/>
          <w:szCs w:val="20"/>
        </w:rPr>
        <w:t>ts</w:t>
      </w:r>
      <w:r w:rsidR="00D6190D">
        <w:rPr>
          <w:rFonts w:ascii="Arial" w:hAnsi="Arial" w:cs="Arial"/>
          <w:spacing w:val="-17"/>
          <w:sz w:val="20"/>
          <w:szCs w:val="20"/>
        </w:rPr>
        <w:t xml:space="preserve"> </w:t>
      </w:r>
      <w:r w:rsidR="00D6190D">
        <w:rPr>
          <w:rFonts w:ascii="Arial" w:hAnsi="Arial" w:cs="Arial"/>
          <w:spacing w:val="1"/>
          <w:sz w:val="20"/>
          <w:szCs w:val="20"/>
        </w:rPr>
        <w:t>be</w:t>
      </w:r>
      <w:r w:rsidR="00D6190D">
        <w:rPr>
          <w:rFonts w:ascii="Arial" w:hAnsi="Arial" w:cs="Arial"/>
          <w:spacing w:val="-5"/>
          <w:sz w:val="20"/>
          <w:szCs w:val="20"/>
        </w:rPr>
        <w:t>z</w:t>
      </w:r>
      <w:r w:rsidR="00D6190D">
        <w:rPr>
          <w:rFonts w:ascii="Arial" w:hAnsi="Arial" w:cs="Arial"/>
          <w:spacing w:val="1"/>
          <w:sz w:val="20"/>
          <w:szCs w:val="20"/>
        </w:rPr>
        <w:t>e</w:t>
      </w:r>
      <w:r w:rsidR="00D6190D">
        <w:rPr>
          <w:rFonts w:ascii="Arial" w:hAnsi="Arial" w:cs="Arial"/>
          <w:spacing w:val="-1"/>
          <w:sz w:val="20"/>
          <w:szCs w:val="20"/>
        </w:rPr>
        <w:t>i</w:t>
      </w:r>
      <w:r w:rsidR="00D6190D">
        <w:rPr>
          <w:rFonts w:ascii="Arial" w:hAnsi="Arial" w:cs="Arial"/>
          <w:spacing w:val="1"/>
          <w:sz w:val="20"/>
          <w:szCs w:val="20"/>
        </w:rPr>
        <w:t>c</w:t>
      </w:r>
      <w:r w:rsidR="00D6190D">
        <w:rPr>
          <w:rFonts w:ascii="Arial" w:hAnsi="Arial" w:cs="Arial"/>
          <w:sz w:val="20"/>
          <w:szCs w:val="20"/>
        </w:rPr>
        <w:t>h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et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n</w:t>
      </w:r>
      <w:r w:rsidR="00D6190D">
        <w:rPr>
          <w:rFonts w:ascii="Arial" w:hAnsi="Arial" w:cs="Arial"/>
          <w:spacing w:val="-16"/>
          <w:sz w:val="20"/>
          <w:szCs w:val="20"/>
        </w:rPr>
        <w:t xml:space="preserve"> </w:t>
      </w:r>
      <w:r w:rsidR="00D6190D">
        <w:rPr>
          <w:rFonts w:ascii="Arial" w:hAnsi="Arial" w:cs="Arial"/>
          <w:spacing w:val="-1"/>
          <w:sz w:val="20"/>
          <w:szCs w:val="20"/>
        </w:rPr>
        <w:t>E</w:t>
      </w:r>
      <w:r w:rsidR="00D6190D">
        <w:rPr>
          <w:rFonts w:ascii="Arial" w:hAnsi="Arial" w:cs="Arial"/>
          <w:sz w:val="20"/>
          <w:szCs w:val="20"/>
        </w:rPr>
        <w:t>r</w:t>
      </w:r>
      <w:r w:rsidR="00D6190D">
        <w:rPr>
          <w:rFonts w:ascii="Arial" w:hAnsi="Arial" w:cs="Arial"/>
          <w:spacing w:val="1"/>
          <w:sz w:val="20"/>
          <w:szCs w:val="20"/>
        </w:rPr>
        <w:t>g</w:t>
      </w:r>
      <w:r w:rsidR="00D6190D">
        <w:rPr>
          <w:rFonts w:ascii="Arial" w:hAnsi="Arial" w:cs="Arial"/>
          <w:sz w:val="20"/>
          <w:szCs w:val="20"/>
        </w:rPr>
        <w:t>ä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pacing w:val="-2"/>
          <w:sz w:val="20"/>
          <w:szCs w:val="20"/>
        </w:rPr>
        <w:t>z</w:t>
      </w:r>
      <w:r w:rsidR="00D6190D">
        <w:rPr>
          <w:rFonts w:ascii="Arial" w:hAnsi="Arial" w:cs="Arial"/>
          <w:sz w:val="20"/>
          <w:szCs w:val="20"/>
        </w:rPr>
        <w:t>u</w:t>
      </w:r>
      <w:r w:rsidR="00D6190D">
        <w:rPr>
          <w:rFonts w:ascii="Arial" w:hAnsi="Arial" w:cs="Arial"/>
          <w:spacing w:val="1"/>
          <w:sz w:val="20"/>
          <w:szCs w:val="20"/>
        </w:rPr>
        <w:t>n</w:t>
      </w:r>
      <w:r w:rsidR="00D6190D">
        <w:rPr>
          <w:rFonts w:ascii="Arial" w:hAnsi="Arial" w:cs="Arial"/>
          <w:sz w:val="20"/>
          <w:szCs w:val="20"/>
        </w:rPr>
        <w:t>gsbl</w:t>
      </w:r>
      <w:r w:rsidR="00D6190D">
        <w:rPr>
          <w:rFonts w:ascii="Arial" w:hAnsi="Arial" w:cs="Arial"/>
          <w:spacing w:val="4"/>
          <w:sz w:val="20"/>
          <w:szCs w:val="20"/>
        </w:rPr>
        <w:t>ä</w:t>
      </w:r>
      <w:r w:rsidR="00D6190D">
        <w:rPr>
          <w:rFonts w:ascii="Arial" w:hAnsi="Arial" w:cs="Arial"/>
          <w:spacing w:val="-1"/>
          <w:sz w:val="20"/>
          <w:szCs w:val="20"/>
        </w:rPr>
        <w:t>t</w:t>
      </w:r>
      <w:r w:rsidR="00D6190D">
        <w:rPr>
          <w:rFonts w:ascii="Arial" w:hAnsi="Arial" w:cs="Arial"/>
          <w:sz w:val="20"/>
          <w:szCs w:val="20"/>
        </w:rPr>
        <w:t>tern:</w:t>
      </w:r>
    </w:p>
    <w:p w:rsidR="00D6190D" w:rsidRDefault="00D6190D">
      <w:pPr>
        <w:kinsoku w:val="0"/>
        <w:overflowPunct w:val="0"/>
        <w:ind w:left="613" w:right="294"/>
        <w:rPr>
          <w:rFonts w:ascii="Arial" w:hAnsi="Arial" w:cs="Arial"/>
          <w:sz w:val="20"/>
          <w:szCs w:val="20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2095" w:space="202"/>
            <w:col w:w="7570"/>
          </w:cols>
          <w:noEndnote/>
        </w:sectPr>
      </w:pPr>
    </w:p>
    <w:p w:rsidR="00D6190D" w:rsidRDefault="00D6190D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D6190D" w:rsidRDefault="00D6190D">
      <w:pPr>
        <w:pStyle w:val="Textkrper"/>
        <w:kinsoku w:val="0"/>
        <w:overflowPunct w:val="0"/>
        <w:spacing w:before="74"/>
        <w:ind w:left="3196"/>
      </w:pPr>
      <w:r>
        <w:rPr>
          <w:sz w:val="20"/>
          <w:szCs w:val="20"/>
        </w:rPr>
        <w:t>5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A  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t>G</w:t>
      </w:r>
      <w:r>
        <w:rPr>
          <w:spacing w:val="-1"/>
        </w:rPr>
        <w:t>u</w:t>
      </w:r>
      <w:r>
        <w:t>t</w:t>
      </w:r>
      <w:r>
        <w:rPr>
          <w:spacing w:val="-1"/>
        </w:rPr>
        <w:t>habe</w:t>
      </w:r>
      <w:r>
        <w:t xml:space="preserve">n </w:t>
      </w:r>
      <w:r>
        <w:rPr>
          <w:spacing w:val="-1"/>
        </w:rPr>
        <w:t>au</w:t>
      </w:r>
      <w:r>
        <w:t>f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o</w:t>
      </w:r>
      <w:r>
        <w:rPr>
          <w:spacing w:val="-4"/>
        </w:rPr>
        <w:t>n</w:t>
      </w:r>
      <w:r>
        <w:t>t</w:t>
      </w:r>
      <w:r>
        <w:rPr>
          <w:spacing w:val="-1"/>
        </w:rPr>
        <w:t>en</w:t>
      </w:r>
      <w:r>
        <w:t>,</w:t>
      </w:r>
      <w:r>
        <w:rPr>
          <w:spacing w:val="-3"/>
        </w:rPr>
        <w:t xml:space="preserve"> </w:t>
      </w:r>
      <w:r>
        <w:rPr>
          <w:spacing w:val="4"/>
        </w:rPr>
        <w:t>W</w:t>
      </w:r>
      <w:r>
        <w:rPr>
          <w:spacing w:val="-1"/>
        </w:rPr>
        <w:t>e</w:t>
      </w:r>
      <w:r>
        <w:rPr>
          <w:spacing w:val="-4"/>
        </w:rPr>
        <w:t>r</w:t>
      </w:r>
      <w:r>
        <w:t>t</w:t>
      </w:r>
      <w:r>
        <w:rPr>
          <w:spacing w:val="-1"/>
        </w:rPr>
        <w:t>pap</w:t>
      </w:r>
      <w:r>
        <w:t>ie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c</w:t>
      </w:r>
      <w:r>
        <w:rPr>
          <w:spacing w:val="-1"/>
        </w:rPr>
        <w:t>hu</w:t>
      </w:r>
      <w:r>
        <w:t>ld</w:t>
      </w:r>
      <w:r>
        <w:rPr>
          <w:spacing w:val="-1"/>
        </w:rPr>
        <w:t>bu</w:t>
      </w:r>
      <w:r>
        <w:t>c</w:t>
      </w:r>
      <w:r>
        <w:rPr>
          <w:spacing w:val="-4"/>
        </w:rPr>
        <w:t>h</w:t>
      </w:r>
      <w:r>
        <w:t>f</w:t>
      </w:r>
      <w:r>
        <w:rPr>
          <w:spacing w:val="-1"/>
        </w:rPr>
        <w:t>orderungen</w:t>
      </w:r>
      <w:r>
        <w:t xml:space="preserve">, </w:t>
      </w:r>
      <w:r>
        <w:rPr>
          <w:spacing w:val="-1"/>
        </w:rPr>
        <w:t>Dar</w:t>
      </w:r>
      <w:r>
        <w:t>le</w:t>
      </w:r>
      <w:r>
        <w:rPr>
          <w:spacing w:val="-1"/>
        </w:rPr>
        <w:t>hen</w:t>
      </w:r>
      <w:r>
        <w:t>sf</w:t>
      </w:r>
      <w:r>
        <w:rPr>
          <w:spacing w:val="-1"/>
        </w:rPr>
        <w:t>order</w:t>
      </w:r>
      <w:r>
        <w:rPr>
          <w:spacing w:val="4"/>
        </w:rPr>
        <w:t>u</w:t>
      </w:r>
      <w:r>
        <w:rPr>
          <w:spacing w:val="-1"/>
        </w:rPr>
        <w:t>ngen)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B  </w:t>
      </w:r>
      <w:r>
        <w:rPr>
          <w:spacing w:val="25"/>
          <w:position w:val="1"/>
          <w:sz w:val="20"/>
          <w:szCs w:val="20"/>
        </w:rPr>
        <w:t xml:space="preserve"> </w:t>
      </w:r>
      <w:r>
        <w:rPr>
          <w:spacing w:val="-1"/>
        </w:rPr>
        <w:t>(Hau</w:t>
      </w:r>
      <w:r>
        <w:t>s</w:t>
      </w:r>
      <w:r>
        <w:rPr>
          <w:spacing w:val="-1"/>
        </w:rPr>
        <w:t>ra</w:t>
      </w:r>
      <w:r>
        <w:t>t,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ob</w:t>
      </w:r>
      <w:r>
        <w:t>ilia</w:t>
      </w:r>
      <w:r>
        <w:rPr>
          <w:spacing w:val="-2"/>
        </w:rPr>
        <w:t>r</w:t>
      </w:r>
      <w:r>
        <w:t>,</w:t>
      </w:r>
      <w:r>
        <w:rPr>
          <w:spacing w:val="-6"/>
        </w:rPr>
        <w:t xml:space="preserve"> </w:t>
      </w:r>
      <w:r>
        <w:rPr>
          <w:spacing w:val="4"/>
        </w:rPr>
        <w:t>W</w:t>
      </w:r>
      <w:r>
        <w:rPr>
          <w:spacing w:val="-1"/>
        </w:rPr>
        <w:t>er</w:t>
      </w:r>
      <w:r>
        <w:t>t</w:t>
      </w:r>
      <w:r>
        <w:rPr>
          <w:spacing w:val="-1"/>
        </w:rPr>
        <w:t>gegen</w:t>
      </w:r>
      <w:r>
        <w:rPr>
          <w:spacing w:val="-2"/>
        </w:rPr>
        <w:t>s</w:t>
      </w:r>
      <w:r>
        <w:t>t</w:t>
      </w:r>
      <w:r>
        <w:rPr>
          <w:spacing w:val="-1"/>
        </w:rPr>
        <w:t>ä</w:t>
      </w:r>
      <w:r>
        <w:rPr>
          <w:spacing w:val="-4"/>
        </w:rPr>
        <w:t>n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un</w:t>
      </w:r>
      <w:r>
        <w:t>d Fa</w:t>
      </w:r>
      <w:r>
        <w:rPr>
          <w:spacing w:val="-2"/>
        </w:rPr>
        <w:t>h</w:t>
      </w:r>
      <w:r>
        <w:rPr>
          <w:spacing w:val="-1"/>
        </w:rPr>
        <w:t>r</w:t>
      </w:r>
      <w:r>
        <w:rPr>
          <w:spacing w:val="-2"/>
        </w:rPr>
        <w:t>z</w:t>
      </w:r>
      <w:r>
        <w:rPr>
          <w:spacing w:val="-1"/>
        </w:rPr>
        <w:t>euge</w:t>
      </w:r>
      <w:r>
        <w:t>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C  </w:t>
      </w:r>
      <w:r>
        <w:rPr>
          <w:spacing w:val="14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Fo</w:t>
      </w:r>
      <w:r>
        <w:rPr>
          <w:spacing w:val="-2"/>
        </w:rPr>
        <w:t>r</w:t>
      </w:r>
      <w:r>
        <w:rPr>
          <w:spacing w:val="-1"/>
        </w:rPr>
        <w:t>derungen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c</w:t>
      </w:r>
      <w:r>
        <w:rPr>
          <w:spacing w:val="-1"/>
        </w:rPr>
        <w:t>h</w:t>
      </w:r>
      <w:r>
        <w:t>te</w:t>
      </w:r>
      <w:r>
        <w:rPr>
          <w:spacing w:val="-1"/>
        </w:rPr>
        <w:t xml:space="preserve"> a</w:t>
      </w:r>
      <w:r>
        <w:rPr>
          <w:spacing w:val="-4"/>
        </w:rPr>
        <w:t>u</w:t>
      </w:r>
      <w:r>
        <w:t>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rb</w:t>
      </w:r>
      <w:r>
        <w:t>f</w:t>
      </w:r>
      <w:r>
        <w:rPr>
          <w:spacing w:val="1"/>
        </w:rPr>
        <w:t>ä</w:t>
      </w:r>
      <w:r>
        <w:t>ll</w:t>
      </w:r>
      <w:r>
        <w:rPr>
          <w:spacing w:val="-3"/>
        </w:rPr>
        <w:t>e</w:t>
      </w:r>
      <w:r>
        <w:rPr>
          <w:spacing w:val="-1"/>
        </w:rPr>
        <w:t>n</w:t>
      </w:r>
      <w:r>
        <w:t>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D  </w:t>
      </w:r>
      <w:r>
        <w:rPr>
          <w:spacing w:val="14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G</w:t>
      </w:r>
      <w:r>
        <w:rPr>
          <w:spacing w:val="-2"/>
        </w:rPr>
        <w:t>r</w:t>
      </w:r>
      <w:r>
        <w:rPr>
          <w:spacing w:val="-1"/>
        </w:rPr>
        <w:t>und</w:t>
      </w:r>
      <w:r>
        <w:t>st</w:t>
      </w:r>
      <w:r>
        <w:rPr>
          <w:spacing w:val="-1"/>
        </w:rPr>
        <w:t>ü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</w:t>
      </w:r>
      <w:r>
        <w:t>Eig</w:t>
      </w:r>
      <w:r>
        <w:rPr>
          <w:spacing w:val="-1"/>
        </w:rPr>
        <w:t>e</w:t>
      </w:r>
      <w:r>
        <w:rPr>
          <w:spacing w:val="-4"/>
        </w:rPr>
        <w:t>n</w:t>
      </w:r>
      <w:r>
        <w:t>t</w:t>
      </w:r>
      <w:r>
        <w:rPr>
          <w:spacing w:val="-4"/>
        </w:rPr>
        <w:t>u</w:t>
      </w:r>
      <w:r>
        <w:t>m</w:t>
      </w:r>
      <w:r>
        <w:rPr>
          <w:spacing w:val="1"/>
        </w:rPr>
        <w:t>s</w:t>
      </w:r>
      <w:r>
        <w:rPr>
          <w:spacing w:val="-4"/>
        </w:rPr>
        <w:t>w</w:t>
      </w:r>
      <w:r>
        <w:rPr>
          <w:spacing w:val="-1"/>
        </w:rPr>
        <w:t>ohnun</w:t>
      </w:r>
      <w:r>
        <w:rPr>
          <w:spacing w:val="1"/>
        </w:rPr>
        <w:t>g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un</w:t>
      </w:r>
      <w:r>
        <w:t>d E</w:t>
      </w:r>
      <w:r>
        <w:rPr>
          <w:spacing w:val="-1"/>
        </w:rPr>
        <w:t>rbbaure</w:t>
      </w:r>
      <w:r>
        <w:t>c</w:t>
      </w:r>
      <w:r>
        <w:rPr>
          <w:spacing w:val="-1"/>
        </w:rPr>
        <w:t>h</w:t>
      </w:r>
      <w:r>
        <w:t>t</w:t>
      </w:r>
      <w:r>
        <w:rPr>
          <w:spacing w:val="-4"/>
        </w:rPr>
        <w:t>e</w:t>
      </w:r>
      <w:r>
        <w:t xml:space="preserve">, </w:t>
      </w:r>
      <w:r>
        <w:rPr>
          <w:spacing w:val="-1"/>
        </w:rPr>
        <w:t>R</w:t>
      </w:r>
      <w:r>
        <w:rPr>
          <w:spacing w:val="-4"/>
        </w:rPr>
        <w:t>e</w:t>
      </w:r>
      <w:r>
        <w:t>c</w:t>
      </w:r>
      <w:r>
        <w:rPr>
          <w:spacing w:val="-1"/>
        </w:rPr>
        <w:t>h</w:t>
      </w:r>
      <w:r>
        <w:t>te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G</w:t>
      </w:r>
      <w:r>
        <w:rPr>
          <w:spacing w:val="-2"/>
        </w:rPr>
        <w:t>r</w:t>
      </w:r>
      <w:r>
        <w:rPr>
          <w:spacing w:val="-1"/>
        </w:rPr>
        <w:t>und</w:t>
      </w:r>
      <w:r>
        <w:t>st</w:t>
      </w:r>
      <w:r>
        <w:rPr>
          <w:spacing w:val="-1"/>
        </w:rPr>
        <w:t>ü</w:t>
      </w:r>
      <w:r>
        <w:rPr>
          <w:spacing w:val="-2"/>
        </w:rPr>
        <w:t>c</w:t>
      </w:r>
      <w:r>
        <w:t>k</w:t>
      </w:r>
      <w:r>
        <w:rPr>
          <w:spacing w:val="-1"/>
        </w:rPr>
        <w:t>en</w:t>
      </w:r>
      <w:r>
        <w:t>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E  </w:t>
      </w:r>
      <w:r>
        <w:rPr>
          <w:spacing w:val="25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ilig</w:t>
      </w:r>
      <w:r>
        <w:rPr>
          <w:spacing w:val="-1"/>
        </w:rPr>
        <w:t>ungen</w:t>
      </w:r>
      <w:r>
        <w:t>,</w:t>
      </w:r>
      <w:r>
        <w:rPr>
          <w:spacing w:val="-2"/>
        </w:rPr>
        <w:t xml:space="preserve"> A</w:t>
      </w:r>
      <w:r>
        <w:t>k</w:t>
      </w:r>
      <w:r>
        <w:rPr>
          <w:spacing w:val="-2"/>
        </w:rPr>
        <w:t>t</w:t>
      </w:r>
      <w:r>
        <w:t>ie</w:t>
      </w:r>
      <w:r>
        <w:rPr>
          <w:spacing w:val="-1"/>
        </w:rPr>
        <w:t>n</w:t>
      </w:r>
      <w:r>
        <w:t>,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en</w:t>
      </w:r>
      <w:r>
        <w:rPr>
          <w:spacing w:val="-4"/>
        </w:rPr>
        <w:t>u</w:t>
      </w:r>
      <w:r>
        <w:rPr>
          <w:spacing w:val="-2"/>
        </w:rPr>
        <w:t>s</w:t>
      </w:r>
      <w:r>
        <w:t>s</w:t>
      </w:r>
      <w:r>
        <w:rPr>
          <w:spacing w:val="-1"/>
        </w:rPr>
        <w:t>re</w:t>
      </w:r>
      <w:r>
        <w:rPr>
          <w:spacing w:val="-2"/>
        </w:rPr>
        <w:t>c</w:t>
      </w:r>
      <w:r>
        <w:rPr>
          <w:spacing w:val="-1"/>
        </w:rPr>
        <w:t>h</w:t>
      </w:r>
      <w:r>
        <w:t>t</w:t>
      </w:r>
      <w:r>
        <w:rPr>
          <w:spacing w:val="-1"/>
        </w:rPr>
        <w:t>e</w:t>
      </w:r>
      <w:r>
        <w:t>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pStyle w:val="Textkrper"/>
        <w:tabs>
          <w:tab w:val="left" w:pos="3688"/>
        </w:tabs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</w:t>
      </w:r>
      <w:r>
        <w:rPr>
          <w:position w:val="1"/>
          <w:sz w:val="20"/>
          <w:szCs w:val="20"/>
        </w:rPr>
        <w:tab/>
      </w:r>
      <w:r>
        <w:rPr>
          <w:spacing w:val="-1"/>
        </w:rPr>
        <w:t>(</w:t>
      </w:r>
      <w:r>
        <w:rPr>
          <w:spacing w:val="-2"/>
        </w:rPr>
        <w:t>I</w:t>
      </w:r>
      <w:r>
        <w:t>m</w:t>
      </w:r>
      <w:r>
        <w:rPr>
          <w:spacing w:val="3"/>
        </w:rPr>
        <w:t>m</w:t>
      </w:r>
      <w:r>
        <w:rPr>
          <w:spacing w:val="-4"/>
        </w:rPr>
        <w:t>a</w:t>
      </w:r>
      <w:r>
        <w:t>t</w:t>
      </w:r>
      <w:r>
        <w:rPr>
          <w:spacing w:val="-1"/>
        </w:rPr>
        <w:t>er</w:t>
      </w:r>
      <w:r>
        <w:t>ielle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2"/>
        </w:rPr>
        <w:t>m</w:t>
      </w:r>
      <w:r>
        <w:rPr>
          <w:spacing w:val="-1"/>
        </w:rPr>
        <w:t>ögen</w:t>
      </w:r>
      <w:r>
        <w:t>s</w:t>
      </w:r>
      <w:r>
        <w:rPr>
          <w:spacing w:val="-1"/>
        </w:rPr>
        <w:t>gege</w:t>
      </w:r>
      <w:r>
        <w:rPr>
          <w:spacing w:val="-4"/>
        </w:rPr>
        <w:t>n</w:t>
      </w:r>
      <w:r>
        <w:t>st</w:t>
      </w:r>
      <w:r>
        <w:rPr>
          <w:spacing w:val="-4"/>
        </w:rPr>
        <w:t>ä</w:t>
      </w:r>
      <w:r>
        <w:rPr>
          <w:spacing w:val="-1"/>
        </w:rPr>
        <w:t>nde</w:t>
      </w:r>
      <w:r>
        <w:t>,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o</w:t>
      </w:r>
      <w:r>
        <w:rPr>
          <w:spacing w:val="-4"/>
        </w:rPr>
        <w:t>n</w:t>
      </w:r>
      <w:r>
        <w:t>s</w:t>
      </w:r>
      <w:r>
        <w:rPr>
          <w:spacing w:val="-2"/>
        </w:rPr>
        <w:t>t</w:t>
      </w:r>
      <w:r>
        <w:t>ig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2"/>
        </w:rPr>
        <w:t>m</w:t>
      </w:r>
      <w:r>
        <w:rPr>
          <w:spacing w:val="-1"/>
        </w:rPr>
        <w:t>ögen</w:t>
      </w:r>
      <w:r>
        <w:t>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kinsoku w:val="0"/>
        <w:overflowPunct w:val="0"/>
        <w:ind w:left="319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1"/>
          <w:sz w:val="20"/>
          <w:szCs w:val="20"/>
        </w:rPr>
        <w:t>5</w:t>
      </w:r>
      <w:r>
        <w:rPr>
          <w:rFonts w:ascii="Arial" w:hAnsi="Arial" w:cs="Arial"/>
          <w:spacing w:val="-2"/>
          <w:position w:val="1"/>
          <w:sz w:val="20"/>
          <w:szCs w:val="20"/>
        </w:rPr>
        <w:t xml:space="preserve"> </w:t>
      </w:r>
      <w:r>
        <w:rPr>
          <w:rFonts w:ascii="Arial" w:hAnsi="Arial" w:cs="Arial"/>
          <w:position w:val="1"/>
          <w:sz w:val="20"/>
          <w:szCs w:val="20"/>
        </w:rPr>
        <w:t xml:space="preserve">G  </w:t>
      </w:r>
      <w:r>
        <w:rPr>
          <w:rFonts w:ascii="Arial" w:hAnsi="Arial" w:cs="Arial"/>
          <w:spacing w:val="2"/>
          <w:position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(Lau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1"/>
          <w:sz w:val="16"/>
          <w:szCs w:val="16"/>
        </w:rPr>
        <w:t>ende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ink</w:t>
      </w:r>
      <w:r>
        <w:rPr>
          <w:rFonts w:ascii="Arial" w:hAnsi="Arial" w:cs="Arial"/>
          <w:spacing w:val="-4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mm</w:t>
      </w:r>
      <w:r>
        <w:rPr>
          <w:rFonts w:ascii="Arial" w:hAnsi="Arial" w:cs="Arial"/>
          <w:spacing w:val="-1"/>
          <w:sz w:val="16"/>
          <w:szCs w:val="16"/>
        </w:rPr>
        <w:t>en</w:t>
      </w:r>
      <w:r>
        <w:rPr>
          <w:rFonts w:ascii="Arial" w:hAnsi="Arial" w:cs="Arial"/>
          <w:sz w:val="16"/>
          <w:szCs w:val="16"/>
        </w:rPr>
        <w:t>)</w:t>
      </w:r>
    </w:p>
    <w:p w:rsidR="00D6190D" w:rsidRDefault="00D6190D">
      <w:pPr>
        <w:kinsoku w:val="0"/>
        <w:overflowPunct w:val="0"/>
        <w:spacing w:before="9" w:line="240" w:lineRule="exact"/>
      </w:pPr>
    </w:p>
    <w:p w:rsidR="00D6190D" w:rsidRDefault="00D6190D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H  </w:t>
      </w:r>
      <w:r>
        <w:rPr>
          <w:spacing w:val="14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Si</w:t>
      </w:r>
      <w:r>
        <w:rPr>
          <w:spacing w:val="1"/>
        </w:rPr>
        <w:t>c</w:t>
      </w:r>
      <w:r>
        <w:rPr>
          <w:spacing w:val="-1"/>
        </w:rPr>
        <w:t>herung</w:t>
      </w:r>
      <w:r>
        <w:t>s</w:t>
      </w:r>
      <w:r>
        <w:rPr>
          <w:spacing w:val="-1"/>
        </w:rPr>
        <w:t>r</w:t>
      </w:r>
      <w:r>
        <w:rPr>
          <w:spacing w:val="-4"/>
        </w:rPr>
        <w:t>e</w:t>
      </w:r>
      <w:r>
        <w:t>c</w:t>
      </w:r>
      <w:r>
        <w:rPr>
          <w:spacing w:val="-1"/>
        </w:rPr>
        <w:t>h</w:t>
      </w:r>
      <w:r>
        <w:t xml:space="preserve">te </w:t>
      </w:r>
      <w:r>
        <w:rPr>
          <w:spacing w:val="-1"/>
        </w:rPr>
        <w:t>Dr</w:t>
      </w:r>
      <w:r>
        <w:rPr>
          <w:spacing w:val="-3"/>
        </w:rPr>
        <w:t>i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un</w:t>
      </w:r>
      <w:r>
        <w:t>d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>w</w:t>
      </w:r>
      <w:r>
        <w:rPr>
          <w:spacing w:val="-1"/>
        </w:rPr>
        <w:t>ang</w:t>
      </w:r>
      <w:r>
        <w:t>s</w:t>
      </w:r>
      <w:r>
        <w:rPr>
          <w:spacing w:val="-2"/>
        </w:rPr>
        <w:t>v</w:t>
      </w:r>
      <w:r>
        <w:rPr>
          <w:spacing w:val="-1"/>
        </w:rPr>
        <w:t>o</w:t>
      </w:r>
      <w:r>
        <w:t>ll</w:t>
      </w:r>
      <w:r>
        <w:rPr>
          <w:spacing w:val="-2"/>
        </w:rPr>
        <w:t>s</w:t>
      </w:r>
      <w:r>
        <w:t>t</w:t>
      </w:r>
      <w:r>
        <w:rPr>
          <w:spacing w:val="-1"/>
        </w:rPr>
        <w:t>re</w:t>
      </w:r>
      <w:r>
        <w:rPr>
          <w:spacing w:val="-2"/>
        </w:rPr>
        <w:t>c</w:t>
      </w:r>
      <w:r>
        <w:t>k</w:t>
      </w:r>
      <w:r>
        <w:rPr>
          <w:spacing w:val="-1"/>
        </w:rPr>
        <w:t>ung</w:t>
      </w:r>
      <w:r>
        <w:rPr>
          <w:spacing w:val="-2"/>
        </w:rPr>
        <w:t>s</w:t>
      </w:r>
      <w:r>
        <w:rPr>
          <w:spacing w:val="2"/>
        </w:rPr>
        <w:t>m</w:t>
      </w:r>
      <w:r>
        <w:rPr>
          <w:spacing w:val="-4"/>
        </w:rPr>
        <w:t>a</w:t>
      </w:r>
      <w:r>
        <w:t>ßn</w:t>
      </w:r>
      <w:r>
        <w:rPr>
          <w:spacing w:val="-2"/>
        </w:rPr>
        <w:t>a</w:t>
      </w:r>
      <w:r>
        <w:rPr>
          <w:spacing w:val="-4"/>
        </w:rPr>
        <w:t>h</w:t>
      </w:r>
      <w:r>
        <w:rPr>
          <w:spacing w:val="2"/>
        </w:rPr>
        <w:t>m</w:t>
      </w:r>
      <w:r>
        <w:rPr>
          <w:spacing w:val="-1"/>
        </w:rPr>
        <w:t>en</w:t>
      </w:r>
      <w:r>
        <w:t>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pStyle w:val="Textkrper"/>
        <w:tabs>
          <w:tab w:val="left" w:pos="3688"/>
        </w:tabs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J</w:t>
      </w:r>
      <w:r>
        <w:rPr>
          <w:position w:val="1"/>
          <w:sz w:val="20"/>
          <w:szCs w:val="20"/>
        </w:rPr>
        <w:tab/>
      </w:r>
      <w:r>
        <w:rPr>
          <w:spacing w:val="-1"/>
        </w:rPr>
        <w:t>(Rege</w:t>
      </w:r>
      <w:r>
        <w:t>l</w:t>
      </w:r>
      <w:r>
        <w:rPr>
          <w:spacing w:val="3"/>
        </w:rPr>
        <w:t>m</w:t>
      </w:r>
      <w:r>
        <w:rPr>
          <w:spacing w:val="-1"/>
        </w:rPr>
        <w:t>ä</w:t>
      </w:r>
      <w:r>
        <w:t>ßig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t>ie</w:t>
      </w:r>
      <w:r>
        <w:rPr>
          <w:spacing w:val="-1"/>
        </w:rPr>
        <w:t>der</w:t>
      </w:r>
      <w:r>
        <w:t>k</w:t>
      </w:r>
      <w:r>
        <w:rPr>
          <w:spacing w:val="-1"/>
        </w:rPr>
        <w:t>ehrend</w:t>
      </w:r>
      <w:r>
        <w:t>e V</w:t>
      </w:r>
      <w:r>
        <w:rPr>
          <w:spacing w:val="-1"/>
        </w:rPr>
        <w:t>erp</w:t>
      </w:r>
      <w:r>
        <w:t>flic</w:t>
      </w:r>
      <w:r>
        <w:rPr>
          <w:spacing w:val="-4"/>
        </w:rPr>
        <w:t>h</w:t>
      </w:r>
      <w:r>
        <w:t>t</w:t>
      </w:r>
      <w:r>
        <w:rPr>
          <w:spacing w:val="-1"/>
        </w:rPr>
        <w:t>ungen</w:t>
      </w:r>
      <w:r>
        <w:t>)</w:t>
      </w:r>
    </w:p>
    <w:p w:rsidR="00D6190D" w:rsidRDefault="00D6190D">
      <w:pPr>
        <w:kinsoku w:val="0"/>
        <w:overflowPunct w:val="0"/>
        <w:spacing w:before="8" w:line="240" w:lineRule="exact"/>
      </w:pPr>
    </w:p>
    <w:p w:rsidR="00D6190D" w:rsidRDefault="00D6190D">
      <w:pPr>
        <w:pStyle w:val="Textkrper"/>
        <w:kinsoku w:val="0"/>
        <w:overflowPunct w:val="0"/>
        <w:ind w:left="3198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K  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Sc</w:t>
      </w:r>
      <w:r>
        <w:rPr>
          <w:spacing w:val="-1"/>
        </w:rPr>
        <w:t>hen</w:t>
      </w:r>
      <w:r>
        <w:t>k</w:t>
      </w:r>
      <w:r>
        <w:rPr>
          <w:spacing w:val="-1"/>
        </w:rPr>
        <w:t>unge</w:t>
      </w:r>
      <w:r>
        <w:t xml:space="preserve">n </w:t>
      </w:r>
      <w:r>
        <w:rPr>
          <w:spacing w:val="-1"/>
        </w:rPr>
        <w:t>un</w:t>
      </w:r>
      <w:r>
        <w:t>d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ge</w:t>
      </w:r>
      <w:r>
        <w:rPr>
          <w:spacing w:val="-3"/>
        </w:rPr>
        <w:t>l</w:t>
      </w:r>
      <w:r>
        <w:t>tl</w:t>
      </w:r>
      <w:r>
        <w:rPr>
          <w:spacing w:val="-2"/>
        </w:rPr>
        <w:t>i</w:t>
      </w:r>
      <w:r>
        <w:t>c</w:t>
      </w:r>
      <w:r>
        <w:rPr>
          <w:spacing w:val="-1"/>
        </w:rPr>
        <w:t>h</w:t>
      </w:r>
      <w:r>
        <w:t>e V</w:t>
      </w:r>
      <w:r>
        <w:rPr>
          <w:spacing w:val="-4"/>
        </w:rPr>
        <w:t>e</w:t>
      </w:r>
      <w:r>
        <w:rPr>
          <w:spacing w:val="-1"/>
        </w:rPr>
        <w:t>räu</w:t>
      </w:r>
      <w:r>
        <w:t>ße</w:t>
      </w:r>
      <w:r>
        <w:rPr>
          <w:spacing w:val="-2"/>
        </w:rPr>
        <w:t>r</w:t>
      </w:r>
      <w:r>
        <w:rPr>
          <w:spacing w:val="-1"/>
        </w:rPr>
        <w:t>ungen</w:t>
      </w:r>
      <w:r>
        <w:t>)</w:t>
      </w:r>
    </w:p>
    <w:p w:rsidR="00D6190D" w:rsidRDefault="00D6190D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2"/>
        <w:kinsoku w:val="0"/>
        <w:overflowPunct w:val="0"/>
        <w:spacing w:before="74"/>
        <w:ind w:left="2413" w:right="33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480695</wp:posOffset>
                </wp:positionV>
                <wp:extent cx="5935345" cy="1176655"/>
                <wp:effectExtent l="6985" t="4445" r="1270" b="0"/>
                <wp:wrapNone/>
                <wp:docPr id="633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176655"/>
                          <a:chOff x="1601" y="757"/>
                          <a:chExt cx="9347" cy="1853"/>
                        </a:xfrm>
                      </wpg:grpSpPr>
                      <wps:wsp>
                        <wps:cNvPr id="634" name="Freeform 456"/>
                        <wps:cNvSpPr>
                          <a:spLocks/>
                        </wps:cNvSpPr>
                        <wps:spPr bwMode="auto">
                          <a:xfrm>
                            <a:off x="1618" y="77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457"/>
                        <wps:cNvSpPr>
                          <a:spLocks/>
                        </wps:cNvSpPr>
                        <wps:spPr bwMode="auto">
                          <a:xfrm>
                            <a:off x="1632" y="789"/>
                            <a:ext cx="20" cy="17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91"/>
                              <a:gd name="T2" fmla="*/ 0 w 20"/>
                              <a:gd name="T3" fmla="*/ 1790 h 179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91">
                                <a:moveTo>
                                  <a:pt x="0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458"/>
                        <wps:cNvSpPr>
                          <a:spLocks/>
                        </wps:cNvSpPr>
                        <wps:spPr bwMode="auto">
                          <a:xfrm>
                            <a:off x="1618" y="259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459"/>
                        <wps:cNvSpPr>
                          <a:spLocks/>
                        </wps:cNvSpPr>
                        <wps:spPr bwMode="auto">
                          <a:xfrm>
                            <a:off x="3403" y="772"/>
                            <a:ext cx="20" cy="18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8"/>
                              <a:gd name="T2" fmla="*/ 0 w 20"/>
                              <a:gd name="T3" fmla="*/ 1807 h 180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8">
                                <a:moveTo>
                                  <a:pt x="0" y="0"/>
                                </a:moveTo>
                                <a:lnTo>
                                  <a:pt x="0" y="180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460"/>
                        <wps:cNvSpPr>
                          <a:spLocks/>
                        </wps:cNvSpPr>
                        <wps:spPr bwMode="auto">
                          <a:xfrm>
                            <a:off x="10917" y="789"/>
                            <a:ext cx="20" cy="17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91"/>
                              <a:gd name="T2" fmla="*/ 0 w 20"/>
                              <a:gd name="T3" fmla="*/ 1790 h 179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91">
                                <a:moveTo>
                                  <a:pt x="0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80.05pt;margin-top:37.85pt;width:467.35pt;height:92.65pt;z-index:-251718656;mso-position-horizontal-relative:page" coordorigin="1601,757" coordsize="9347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" o:allowincell="f">
                <v:shape id="Freeform 456" o:spid="_x0000_s1027" style="position:absolute;left:1618;top:77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6ncEA&#10;AADcAAAADwAAAGRycy9kb3ducmV2LnhtbESPQWsCMRSE74L/IbyCN81WZWlXo4i0UI/a0vNj87ob&#10;3LzEJOr67xtB8DjMzDfMct3bTlwoRONYweukAEFcO224UfDz/Tl+AxETssbOMSm4UYT1ajhYYqXd&#10;lfd0OaRGZAjHChW0KflKyli3ZDFOnCfO3p8LFlOWoZE64DXDbSenRVFKi4bzQoueti3Vx8PZKqBd&#10;eerNRzE97+37PHh/M/hrlBq99JsFiER9eoYf7S+toJzN4X4mH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5Op3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457" o:spid="_x0000_s1028" style="position:absolute;left:1632;top:789;width:20;height:1791;visibility:visible;mso-wrap-style:square;v-text-anchor:top" coordsize="20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YmMQA&#10;AADcAAAADwAAAGRycy9kb3ducmV2LnhtbESPQWsCMRSE74L/ITzBm2ZV1LIaxRZcWz3V1vtz89xd&#10;3LwsSdTtv28KBY/DzHzDLNetqcWdnK8sKxgNExDEudUVFwq+v7aDFxA+IGusLZOCH/KwXnU7S0y1&#10;ffAn3Y+hEBHCPkUFZQhNKqXPSzLoh7Yhjt7FOoMhSldI7fAR4aaW4ySZSYMVx4USG3orKb8eb0ZB&#10;dclep253Hs8/sr0x29O8zbODUv1eu1mACNSGZ/i//a4VzC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2WJjEAAAA3AAAAA8AAAAAAAAAAAAAAAAAmAIAAGRycy9k&#10;b3ducmV2LnhtbFBLBQYAAAAABAAEAPUAAACJAwAAAAA=&#10;" path="m,l,1790e" filled="f" strokeweight=".54325mm">
                  <v:path arrowok="t" o:connecttype="custom" o:connectlocs="0,0;0,1790" o:connectangles="0,0"/>
                </v:shape>
                <v:shape id="Freeform 458" o:spid="_x0000_s1029" style="position:absolute;left:1618;top:259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krMYA&#10;AADcAAAADwAAAGRycy9kb3ducmV2LnhtbESPQWvCQBSE74X+h+UVeilmo4WgMauIINZSD8Yeenxk&#10;n0kw+zbsrib9991CocdhZr5hivVoOnEn51vLCqZJCoK4srrlWsHneTeZg/ABWWNnmRR8k4f16vGh&#10;wFzbgU90L0MtIoR9jgqaEPpcSl81ZNAntieO3sU6gyFKV0vtcIhw08lZmmbSYMtxocGetg1V1/Jm&#10;FJy/tgv7cUldZ/jQH16Gxf79qJV6fho3SxCBxvAf/mu/aQXZaw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nkrM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459" o:spid="_x0000_s1030" style="position:absolute;left:3403;top:772;width:20;height:1808;visibility:visible;mso-wrap-style:square;v-text-anchor:top" coordsize="20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mKsQA&#10;AADcAAAADwAAAGRycy9kb3ducmV2LnhtbESPUWvCQBCE3wv9D8cWfKubWlCbekoVBC00YOwPWHLb&#10;XDC3F3JXjf/eEwp9HGbmG2axGlyrztyHxouGl3EGiqXyppFaw/dx+zwHFSKJodYLa7hygNXy8WFB&#10;ufEXOfC5jLVKEAk5abAxdjliqCw7CmPfsSTvx/eOYpJ9jaanS4K7FidZNkVHjaQFSx1vLFen8tdp&#10;KD2erhmuP9/2M/uF202xL+aF1qOn4eMdVOQh/of/2jujYfo6g/uZdARw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JirEAAAA3AAAAA8AAAAAAAAAAAAAAAAAmAIAAGRycy9k&#10;b3ducmV2LnhtbFBLBQYAAAAABAAEAPUAAACJAwAAAAA=&#10;" path="m,l,1807e" filled="f" strokeweight=".54325mm">
                  <v:path arrowok="t" o:connecttype="custom" o:connectlocs="0,0;0,1807" o:connectangles="0,0"/>
                </v:shape>
                <v:shape id="Freeform 460" o:spid="_x0000_s1031" style="position:absolute;left:10917;top:789;width:20;height:1791;visibility:visible;mso-wrap-style:square;v-text-anchor:top" coordsize="20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/qMEA&#10;AADcAAAADwAAAGRycy9kb3ducmV2LnhtbERPzYrCMBC+C75DGMGLrKkKKl2jqKAIIqjdBxia2bbY&#10;TGoTbfXpN4cFjx/f/2LVmlI8qXaFZQWjYQSCOLW64EzBT7L7moNwHlljaZkUvMjBatntLDDWtuEL&#10;Pa8+EyGEXYwKcu+rWEqX5mTQDW1FHLhfWxv0AdaZ1DU2IdyUchxFU2mw4NCQY0XbnNLb9WEU7Pl4&#10;P7aT94lnSbJxM25um8FZqX6vXX+D8NT6j/jffdAKppOwNpw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cf6jBAAAA3AAAAA8AAAAAAAAAAAAAAAAAmAIAAGRycy9kb3du&#10;cmV2LnhtbFBLBQYAAAAABAAEAPUAAACGAwAAAAA=&#10;" path="m,l,1790e" filled="f" strokeweight="1.54pt">
                  <v:path arrowok="t" o:connecttype="custom" o:connectlocs="0,0;0,1790" o:connectangles="0,0"/>
                </v:shape>
                <w10:wrap anchorx="page"/>
              </v:group>
            </w:pict>
          </mc:Fallback>
        </mc:AlternateContent>
      </w:r>
      <w:r w:rsidR="00D6190D">
        <w:t>Ich</w:t>
      </w:r>
      <w:r w:rsidR="00D6190D">
        <w:rPr>
          <w:spacing w:val="-9"/>
        </w:rPr>
        <w:t xml:space="preserve"> </w:t>
      </w:r>
      <w:r w:rsidR="00D6190D">
        <w:rPr>
          <w:spacing w:val="1"/>
        </w:rPr>
        <w:t>v</w:t>
      </w:r>
      <w:r w:rsidR="00D6190D">
        <w:t>e</w:t>
      </w:r>
      <w:r w:rsidR="00D6190D">
        <w:rPr>
          <w:spacing w:val="-1"/>
        </w:rPr>
        <w:t>r</w:t>
      </w:r>
      <w:r w:rsidR="00D6190D">
        <w:t>s</w:t>
      </w:r>
      <w:r w:rsidR="00D6190D">
        <w:rPr>
          <w:spacing w:val="1"/>
        </w:rPr>
        <w:t>i</w:t>
      </w:r>
      <w:r w:rsidR="00D6190D">
        <w:t>che</w:t>
      </w:r>
      <w:r w:rsidR="00D6190D">
        <w:rPr>
          <w:spacing w:val="1"/>
        </w:rPr>
        <w:t>r</w:t>
      </w:r>
      <w:r w:rsidR="00D6190D">
        <w:t>e,</w:t>
      </w:r>
      <w:r w:rsidR="00D6190D">
        <w:rPr>
          <w:spacing w:val="-8"/>
        </w:rPr>
        <w:t xml:space="preserve"> </w:t>
      </w:r>
      <w:r w:rsidR="00D6190D">
        <w:t>d</w:t>
      </w:r>
      <w:r w:rsidR="00D6190D">
        <w:rPr>
          <w:spacing w:val="1"/>
        </w:rPr>
        <w:t>a</w:t>
      </w:r>
      <w:r w:rsidR="00D6190D">
        <w:t>ss</w:t>
      </w:r>
      <w:r w:rsidR="00D6190D">
        <w:rPr>
          <w:spacing w:val="-8"/>
        </w:rPr>
        <w:t xml:space="preserve"> </w:t>
      </w:r>
      <w:r w:rsidR="00D6190D">
        <w:rPr>
          <w:spacing w:val="1"/>
        </w:rPr>
        <w:t>i</w:t>
      </w:r>
      <w:r w:rsidR="00D6190D">
        <w:t>ch</w:t>
      </w:r>
      <w:r w:rsidR="00D6190D">
        <w:rPr>
          <w:spacing w:val="-9"/>
        </w:rPr>
        <w:t xml:space="preserve"> </w:t>
      </w:r>
      <w:r w:rsidR="00D6190D">
        <w:rPr>
          <w:spacing w:val="2"/>
        </w:rPr>
        <w:t>i</w:t>
      </w:r>
      <w:r w:rsidR="00D6190D">
        <w:t>n</w:t>
      </w:r>
      <w:r w:rsidR="00D6190D">
        <w:rPr>
          <w:spacing w:val="-7"/>
        </w:rPr>
        <w:t xml:space="preserve"> </w:t>
      </w:r>
      <w:r w:rsidR="00D6190D">
        <w:t>den</w:t>
      </w:r>
      <w:r w:rsidR="00D6190D">
        <w:rPr>
          <w:spacing w:val="-7"/>
        </w:rPr>
        <w:t xml:space="preserve"> </w:t>
      </w:r>
      <w:r w:rsidR="00D6190D">
        <w:t>nicht</w:t>
      </w:r>
      <w:r w:rsidR="00D6190D">
        <w:rPr>
          <w:spacing w:val="-8"/>
        </w:rPr>
        <w:t xml:space="preserve"> </w:t>
      </w:r>
      <w:r w:rsidR="00D6190D">
        <w:t>beigef</w:t>
      </w:r>
      <w:r w:rsidR="00D6190D">
        <w:rPr>
          <w:spacing w:val="1"/>
        </w:rPr>
        <w:t>ü</w:t>
      </w:r>
      <w:r w:rsidR="00D6190D">
        <w:t>gten</w:t>
      </w:r>
      <w:r w:rsidR="00D6190D">
        <w:rPr>
          <w:spacing w:val="-5"/>
        </w:rPr>
        <w:t xml:space="preserve"> </w:t>
      </w:r>
      <w:r w:rsidR="00D6190D">
        <w:rPr>
          <w:spacing w:val="1"/>
        </w:rPr>
        <w:t>E</w:t>
      </w:r>
      <w:r w:rsidR="00D6190D">
        <w:rPr>
          <w:spacing w:val="-1"/>
        </w:rPr>
        <w:t>r</w:t>
      </w:r>
      <w:r w:rsidR="00D6190D">
        <w:t>gän</w:t>
      </w:r>
      <w:r w:rsidR="00D6190D">
        <w:rPr>
          <w:spacing w:val="1"/>
        </w:rPr>
        <w:t>z</w:t>
      </w:r>
      <w:r w:rsidR="00D6190D">
        <w:t>ungsblätte</w:t>
      </w:r>
      <w:r w:rsidR="00D6190D">
        <w:rPr>
          <w:spacing w:val="-1"/>
        </w:rPr>
        <w:t>r</w:t>
      </w:r>
      <w:r w:rsidR="00D6190D">
        <w:t>n</w:t>
      </w:r>
      <w:r w:rsidR="00D6190D">
        <w:rPr>
          <w:spacing w:val="-8"/>
        </w:rPr>
        <w:t xml:space="preserve"> </w:t>
      </w:r>
      <w:r w:rsidR="00D6190D">
        <w:rPr>
          <w:spacing w:val="1"/>
        </w:rPr>
        <w:t>k</w:t>
      </w:r>
      <w:r w:rsidR="00D6190D">
        <w:t>eine</w:t>
      </w:r>
      <w:r w:rsidR="00D6190D">
        <w:rPr>
          <w:w w:val="99"/>
        </w:rPr>
        <w:t xml:space="preserve"> </w:t>
      </w:r>
      <w:r w:rsidR="00D6190D">
        <w:rPr>
          <w:spacing w:val="-6"/>
        </w:rPr>
        <w:t>A</w:t>
      </w:r>
      <w:r w:rsidR="00D6190D">
        <w:rPr>
          <w:spacing w:val="3"/>
        </w:rPr>
        <w:t>n</w:t>
      </w:r>
      <w:r w:rsidR="00D6190D">
        <w:rPr>
          <w:spacing w:val="1"/>
        </w:rPr>
        <w:t>g</w:t>
      </w:r>
      <w:r w:rsidR="00D6190D">
        <w:rPr>
          <w:spacing w:val="-1"/>
        </w:rPr>
        <w:t>a</w:t>
      </w:r>
      <w:r w:rsidR="00D6190D">
        <w:rPr>
          <w:spacing w:val="3"/>
        </w:rPr>
        <w:t>b</w:t>
      </w:r>
      <w:r w:rsidR="00D6190D">
        <w:t>en</w:t>
      </w:r>
      <w:r w:rsidR="00D6190D">
        <w:rPr>
          <w:spacing w:val="-9"/>
        </w:rPr>
        <w:t xml:space="preserve"> </w:t>
      </w:r>
      <w:r w:rsidR="00D6190D">
        <w:rPr>
          <w:spacing w:val="1"/>
        </w:rPr>
        <w:t>z</w:t>
      </w:r>
      <w:r w:rsidR="00D6190D">
        <w:t>u</w:t>
      </w:r>
      <w:r w:rsidR="00D6190D">
        <w:rPr>
          <w:spacing w:val="-7"/>
        </w:rPr>
        <w:t xml:space="preserve"> </w:t>
      </w:r>
      <w:r w:rsidR="00D6190D">
        <w:t>machen</w:t>
      </w:r>
      <w:r w:rsidR="00D6190D">
        <w:rPr>
          <w:spacing w:val="-6"/>
        </w:rPr>
        <w:t xml:space="preserve"> </w:t>
      </w:r>
      <w:r w:rsidR="00D6190D">
        <w:t>ha</w:t>
      </w:r>
      <w:r w:rsidR="00D6190D">
        <w:rPr>
          <w:spacing w:val="3"/>
        </w:rPr>
        <w:t>b</w:t>
      </w:r>
      <w:r w:rsidR="00D6190D">
        <w:t>e.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D6190D" w:rsidRDefault="00D6190D">
      <w:pPr>
        <w:kinsoku w:val="0"/>
        <w:overflowPunct w:val="0"/>
        <w:spacing w:before="17" w:line="280" w:lineRule="exact"/>
        <w:rPr>
          <w:sz w:val="28"/>
          <w:szCs w:val="28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D6190D" w:rsidRDefault="00D6190D">
      <w:pPr>
        <w:kinsoku w:val="0"/>
        <w:overflowPunct w:val="0"/>
        <w:spacing w:before="74"/>
        <w:ind w:right="4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lastRenderedPageBreak/>
        <w:t>II.</w:t>
      </w:r>
    </w:p>
    <w:p w:rsidR="00D6190D" w:rsidRDefault="00D6190D">
      <w:pPr>
        <w:kinsoku w:val="0"/>
        <w:overflowPunct w:val="0"/>
        <w:spacing w:before="2" w:line="230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V</w:t>
      </w:r>
      <w:r>
        <w:rPr>
          <w:rFonts w:ascii="Arial" w:hAnsi="Arial" w:cs="Arial"/>
          <w:b/>
          <w:bCs/>
          <w:w w:val="95"/>
          <w:sz w:val="20"/>
          <w:szCs w:val="20"/>
        </w:rPr>
        <w:t>ersi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c</w:t>
      </w:r>
      <w:r>
        <w:rPr>
          <w:rFonts w:ascii="Arial" w:hAnsi="Arial" w:cs="Arial"/>
          <w:b/>
          <w:bCs/>
          <w:w w:val="95"/>
          <w:sz w:val="20"/>
          <w:szCs w:val="20"/>
        </w:rPr>
        <w:t>he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r</w:t>
      </w:r>
      <w:r>
        <w:rPr>
          <w:rFonts w:ascii="Arial" w:hAnsi="Arial" w:cs="Arial"/>
          <w:b/>
          <w:bCs/>
          <w:w w:val="95"/>
          <w:sz w:val="20"/>
          <w:szCs w:val="20"/>
        </w:rPr>
        <w:t>ung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(§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05 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s.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</w:p>
    <w:p w:rsidR="00D6190D" w:rsidRDefault="00D6190D">
      <w:pPr>
        <w:kinsoku w:val="0"/>
        <w:overflowPunct w:val="0"/>
        <w:spacing w:line="227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Nr.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:rsidR="00D6190D" w:rsidRDefault="00D6190D">
      <w:pPr>
        <w:kinsoku w:val="0"/>
        <w:overflowPunct w:val="0"/>
        <w:spacing w:before="1" w:line="130" w:lineRule="exact"/>
        <w:rPr>
          <w:sz w:val="13"/>
          <w:szCs w:val="13"/>
        </w:rPr>
      </w:pPr>
      <w:r>
        <w:br w:type="column"/>
      </w:r>
    </w:p>
    <w:p w:rsidR="00D6190D" w:rsidRDefault="00D6190D">
      <w:pPr>
        <w:pStyle w:val="berschrift4"/>
        <w:kinsoku w:val="0"/>
        <w:overflowPunct w:val="0"/>
        <w:spacing w:before="0"/>
        <w:ind w:left="456" w:right="534"/>
        <w:rPr>
          <w:b w:val="0"/>
          <w:bCs w:val="0"/>
        </w:rPr>
      </w:pPr>
      <w:r>
        <w:rPr>
          <w:b w:val="0"/>
          <w:bCs w:val="0"/>
        </w:rPr>
        <w:t>Die</w:t>
      </w:r>
      <w:r>
        <w:rPr>
          <w:b w:val="0"/>
          <w:bCs w:val="0"/>
          <w:spacing w:val="1"/>
        </w:rPr>
        <w:t xml:space="preserve"> </w:t>
      </w:r>
      <w:r>
        <w:t>Richti</w:t>
      </w:r>
      <w:r>
        <w:rPr>
          <w:spacing w:val="-2"/>
        </w:rPr>
        <w:t>g</w:t>
      </w:r>
      <w:r>
        <w:t>keit</w:t>
      </w:r>
      <w:r>
        <w:rPr>
          <w:spacing w:val="-2"/>
        </w:rPr>
        <w:t xml:space="preserve"> </w:t>
      </w:r>
      <w:r>
        <w:t>und Vo</w:t>
      </w:r>
      <w:r>
        <w:rPr>
          <w:spacing w:val="-2"/>
        </w:rPr>
        <w:t>l</w:t>
      </w:r>
      <w:r>
        <w:t>lstä</w:t>
      </w:r>
      <w:r>
        <w:rPr>
          <w:spacing w:val="-2"/>
        </w:rPr>
        <w:t>n</w:t>
      </w:r>
      <w:r>
        <w:t>digkeit</w:t>
      </w:r>
      <w:r>
        <w:rPr>
          <w:spacing w:val="-2"/>
        </w:rPr>
        <w:t xml:space="preserve"> </w:t>
      </w:r>
      <w:r>
        <w:t>der in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>s</w:t>
      </w:r>
      <w:r>
        <w:t>em Ver</w:t>
      </w:r>
      <w:r>
        <w:rPr>
          <w:spacing w:val="-2"/>
        </w:rPr>
        <w:t>mö</w:t>
      </w:r>
      <w:r>
        <w:t>gens</w:t>
      </w:r>
      <w:r>
        <w:rPr>
          <w:spacing w:val="-2"/>
        </w:rPr>
        <w:t>v</w:t>
      </w:r>
      <w:r>
        <w:t>erze</w:t>
      </w:r>
      <w:r>
        <w:rPr>
          <w:spacing w:val="-2"/>
        </w:rPr>
        <w:t>i</w:t>
      </w:r>
      <w:r>
        <w:t>chnis</w:t>
      </w:r>
      <w:r>
        <w:rPr>
          <w:spacing w:val="-2"/>
        </w:rPr>
        <w:t xml:space="preserve"> </w:t>
      </w:r>
      <w:r>
        <w:t xml:space="preserve">und </w:t>
      </w:r>
      <w:r>
        <w:rPr>
          <w:spacing w:val="-2"/>
        </w:rPr>
        <w:t>d</w:t>
      </w:r>
      <w:r>
        <w:t>en beigefü</w:t>
      </w:r>
      <w:r>
        <w:rPr>
          <w:spacing w:val="-2"/>
        </w:rPr>
        <w:t>g</w:t>
      </w:r>
      <w:r>
        <w:t>ten Erg</w:t>
      </w:r>
      <w:r>
        <w:rPr>
          <w:spacing w:val="-2"/>
        </w:rPr>
        <w:t>ä</w:t>
      </w:r>
      <w:r>
        <w:t>n</w:t>
      </w:r>
      <w:r>
        <w:rPr>
          <w:spacing w:val="1"/>
        </w:rPr>
        <w:t>z</w:t>
      </w:r>
      <w:r>
        <w:t>u</w:t>
      </w:r>
      <w:r>
        <w:rPr>
          <w:spacing w:val="-2"/>
        </w:rPr>
        <w:t>n</w:t>
      </w:r>
      <w:r>
        <w:t>gsb</w:t>
      </w:r>
      <w:r>
        <w:rPr>
          <w:spacing w:val="-2"/>
        </w:rPr>
        <w:t>l</w:t>
      </w:r>
      <w:r>
        <w:t>ä</w:t>
      </w:r>
      <w:r>
        <w:rPr>
          <w:spacing w:val="-3"/>
        </w:rPr>
        <w:t>t</w:t>
      </w:r>
      <w:r>
        <w:t>tern enth</w:t>
      </w:r>
      <w:r>
        <w:rPr>
          <w:spacing w:val="-2"/>
        </w:rPr>
        <w:t>a</w:t>
      </w:r>
      <w:r>
        <w:t>lten</w:t>
      </w:r>
      <w:r>
        <w:rPr>
          <w:spacing w:val="-2"/>
        </w:rPr>
        <w:t>e</w:t>
      </w:r>
      <w:r>
        <w:t xml:space="preserve">n </w:t>
      </w:r>
      <w:r>
        <w:rPr>
          <w:spacing w:val="-3"/>
        </w:rPr>
        <w:t>A</w:t>
      </w:r>
      <w:r>
        <w:t>ngaben</w:t>
      </w:r>
      <w:r>
        <w:rPr>
          <w:spacing w:val="4"/>
        </w:rPr>
        <w:t xml:space="preserve"> </w:t>
      </w:r>
      <w:r>
        <w:rPr>
          <w:b w:val="0"/>
          <w:bCs w:val="0"/>
          <w:spacing w:val="-4"/>
        </w:rPr>
        <w:t>v</w:t>
      </w:r>
      <w:r>
        <w:rPr>
          <w:b w:val="0"/>
          <w:bCs w:val="0"/>
        </w:rPr>
        <w:t>er</w:t>
      </w:r>
      <w:r>
        <w:rPr>
          <w:b w:val="0"/>
          <w:bCs w:val="0"/>
          <w:spacing w:val="1"/>
        </w:rPr>
        <w:t>s</w:t>
      </w:r>
      <w:r>
        <w:rPr>
          <w:b w:val="0"/>
          <w:bCs w:val="0"/>
          <w:spacing w:val="-2"/>
        </w:rPr>
        <w:t>i</w:t>
      </w:r>
      <w:r>
        <w:rPr>
          <w:b w:val="0"/>
          <w:bCs w:val="0"/>
          <w:spacing w:val="1"/>
        </w:rPr>
        <w:t>c</w:t>
      </w:r>
      <w:r>
        <w:rPr>
          <w:b w:val="0"/>
          <w:bCs w:val="0"/>
        </w:rPr>
        <w:t>he</w:t>
      </w:r>
      <w:r>
        <w:rPr>
          <w:b w:val="0"/>
          <w:bCs w:val="0"/>
          <w:spacing w:val="-3"/>
        </w:rPr>
        <w:t>r</w:t>
      </w:r>
      <w:r>
        <w:rPr>
          <w:b w:val="0"/>
          <w:bCs w:val="0"/>
        </w:rPr>
        <w:t xml:space="preserve">e </w:t>
      </w:r>
      <w:r>
        <w:rPr>
          <w:b w:val="0"/>
          <w:bCs w:val="0"/>
          <w:spacing w:val="-2"/>
        </w:rPr>
        <w:t>i</w:t>
      </w:r>
      <w:r>
        <w:rPr>
          <w:b w:val="0"/>
          <w:bCs w:val="0"/>
          <w:spacing w:val="1"/>
        </w:rPr>
        <w:t>c</w:t>
      </w:r>
      <w:r>
        <w:rPr>
          <w:b w:val="0"/>
          <w:bCs w:val="0"/>
        </w:rPr>
        <w:t>h.</w:t>
      </w:r>
    </w:p>
    <w:p w:rsidR="00D6190D" w:rsidRDefault="00D6190D">
      <w:pPr>
        <w:kinsoku w:val="0"/>
        <w:overflowPunct w:val="0"/>
        <w:spacing w:before="4"/>
        <w:ind w:left="456" w:right="13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4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ir </w:t>
      </w:r>
      <w:r>
        <w:rPr>
          <w:rFonts w:ascii="Arial" w:hAnsi="Arial" w:cs="Arial"/>
          <w:spacing w:val="1"/>
          <w:sz w:val="18"/>
          <w:szCs w:val="18"/>
        </w:rPr>
        <w:t>is</w:t>
      </w:r>
      <w:r>
        <w:rPr>
          <w:rFonts w:ascii="Arial" w:hAnsi="Arial" w:cs="Arial"/>
          <w:sz w:val="18"/>
          <w:szCs w:val="18"/>
        </w:rPr>
        <w:t>t be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annt,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ic</w:t>
      </w:r>
      <w:r>
        <w:rPr>
          <w:rFonts w:ascii="Arial" w:hAnsi="Arial" w:cs="Arial"/>
          <w:sz w:val="18"/>
          <w:szCs w:val="18"/>
        </w:rPr>
        <w:t>he F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traf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 xml:space="preserve">ar 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ö</w:t>
      </w:r>
      <w:r>
        <w:rPr>
          <w:rFonts w:ascii="Arial" w:hAnsi="Arial" w:cs="Arial"/>
          <w:sz w:val="18"/>
          <w:szCs w:val="18"/>
        </w:rPr>
        <w:t>nnen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 Re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ld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efre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ung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agt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erden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n,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enn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</w:t>
      </w:r>
      <w:r>
        <w:rPr>
          <w:rFonts w:ascii="Arial" w:hAnsi="Arial" w:cs="Arial"/>
          <w:spacing w:val="-2"/>
          <w:sz w:val="18"/>
          <w:szCs w:val="18"/>
        </w:rPr>
        <w:t>tz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der g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ob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ahr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ä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7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h- t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pacing w:val="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ä</w:t>
      </w:r>
      <w:r>
        <w:rPr>
          <w:rFonts w:ascii="Arial" w:hAnsi="Arial" w:cs="Arial"/>
          <w:sz w:val="18"/>
          <w:szCs w:val="18"/>
        </w:rPr>
        <w:t>ndi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 An</w:t>
      </w:r>
      <w:r>
        <w:rPr>
          <w:rFonts w:ascii="Arial" w:hAnsi="Arial" w:cs="Arial"/>
          <w:spacing w:val="-2"/>
          <w:sz w:val="18"/>
          <w:szCs w:val="18"/>
        </w:rPr>
        <w:t>ga</w:t>
      </w:r>
      <w:r>
        <w:rPr>
          <w:rFonts w:ascii="Arial" w:hAnsi="Arial" w:cs="Arial"/>
          <w:sz w:val="18"/>
          <w:szCs w:val="18"/>
        </w:rPr>
        <w:t xml:space="preserve">ben 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 (§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290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1 Nr. 6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D6190D" w:rsidRDefault="00D6190D">
      <w:pPr>
        <w:kinsoku w:val="0"/>
        <w:overflowPunct w:val="0"/>
        <w:spacing w:before="4"/>
        <w:ind w:left="456" w:right="138"/>
        <w:rPr>
          <w:rFonts w:ascii="Arial" w:hAnsi="Arial" w:cs="Arial"/>
          <w:sz w:val="18"/>
          <w:szCs w:val="18"/>
        </w:rPr>
        <w:sectPr w:rsidR="00D6190D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1918" w:space="40"/>
            <w:col w:w="7909"/>
          </w:cols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D6190D" w:rsidRDefault="00C45C4E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45720</wp:posOffset>
                </wp:positionV>
                <wp:extent cx="2734310" cy="0"/>
                <wp:effectExtent l="13970" t="7620" r="13970" b="11430"/>
                <wp:wrapNone/>
                <wp:docPr id="63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2734310 w 430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11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1" o:spid="_x0000_s1026" style="position:absolute;margin-left:85.1pt;margin-top:3.6pt;width:215.3pt;height:0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" o:allowincell="f" path="m,l4306,e" filled="f" strokeweight=".31081mm">
                <v:path arrowok="t" o:connecttype="custom" o:connectlocs="0,0;17362868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47625</wp:posOffset>
                </wp:positionV>
                <wp:extent cx="2858135" cy="0"/>
                <wp:effectExtent l="8255" t="9525" r="10160" b="9525"/>
                <wp:wrapNone/>
                <wp:docPr id="63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135" cy="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2858135 w 450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2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2" o:spid="_x0000_s1026" style="position:absolute;margin-left:311.9pt;margin-top:3.75pt;width:225.05pt;height:0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" o:allowincell="f" path="m,l4502,e" filled="f" strokeweight=".2mm">
                <v:path arrowok="t" o:connecttype="custom" o:connectlocs="0,0;1814512590,0" o:connectangles="0,0"/>
                <w10:wrap anchorx="page"/>
              </v:shape>
            </w:pict>
          </mc:Fallback>
        </mc:AlternateContent>
      </w:r>
      <w:r w:rsidR="00D6190D">
        <w:rPr>
          <w:spacing w:val="-1"/>
        </w:rPr>
        <w:t>(</w:t>
      </w:r>
      <w:r w:rsidR="00D6190D">
        <w:t>O</w:t>
      </w:r>
      <w:r w:rsidR="00D6190D">
        <w:rPr>
          <w:spacing w:val="-2"/>
        </w:rPr>
        <w:t>r</w:t>
      </w:r>
      <w:r w:rsidR="00D6190D">
        <w:t>t,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Da</w:t>
      </w:r>
      <w:r w:rsidR="00D6190D">
        <w:t>t</w:t>
      </w:r>
      <w:r w:rsidR="00D6190D">
        <w:rPr>
          <w:spacing w:val="-4"/>
        </w:rPr>
        <w:t>u</w:t>
      </w:r>
      <w:r w:rsidR="00D6190D">
        <w:t>m)</w:t>
      </w:r>
      <w:r w:rsidR="00D6190D">
        <w:tab/>
      </w:r>
      <w:r w:rsidR="00D6190D">
        <w:rPr>
          <w:spacing w:val="-1"/>
        </w:rPr>
        <w:t>(Un</w:t>
      </w:r>
      <w:r w:rsidR="00D6190D">
        <w:t>t</w:t>
      </w:r>
      <w:r w:rsidR="00D6190D">
        <w:rPr>
          <w:spacing w:val="-1"/>
        </w:rPr>
        <w:t>er</w:t>
      </w:r>
      <w:r w:rsidR="00D6190D">
        <w:t>sc</w:t>
      </w:r>
      <w:r w:rsidR="00D6190D">
        <w:rPr>
          <w:spacing w:val="-1"/>
        </w:rPr>
        <w:t>hr</w:t>
      </w:r>
      <w:r w:rsidR="00D6190D">
        <w:t>i</w:t>
      </w:r>
      <w:r w:rsidR="00D6190D">
        <w:rPr>
          <w:spacing w:val="-2"/>
        </w:rPr>
        <w:t>f</w:t>
      </w:r>
      <w:r w:rsidR="00D6190D">
        <w:t>t)</w:t>
      </w:r>
    </w:p>
    <w:p w:rsidR="00D6190D" w:rsidRDefault="00D6190D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D6190D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5774055</wp:posOffset>
                </wp:positionV>
                <wp:extent cx="182880" cy="182245"/>
                <wp:effectExtent l="6985" t="11430" r="10160" b="6350"/>
                <wp:wrapNone/>
                <wp:docPr id="63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57.55pt;margin-top:454.65pt;width:14.4pt;height:14.3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A</w:t>
      </w:r>
    </w:p>
    <w:p w:rsidR="00D6190D" w:rsidRDefault="00D6190D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3" w:line="240" w:lineRule="exact"/>
      </w:pPr>
    </w:p>
    <w:p w:rsidR="00D6190D" w:rsidRDefault="00C45C4E">
      <w:pPr>
        <w:pStyle w:val="berschrift2"/>
        <w:kinsoku w:val="0"/>
        <w:overflowPunct w:val="0"/>
        <w:spacing w:before="74"/>
        <w:ind w:left="1218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416560</wp:posOffset>
                </wp:positionV>
                <wp:extent cx="182880" cy="182245"/>
                <wp:effectExtent l="6985" t="6985" r="10160" b="10795"/>
                <wp:wrapNone/>
                <wp:docPr id="629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57.55pt;margin-top:32.8pt;width:14.4pt;height:14.3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tP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+z&#10;GUaKdNCkT1A2oraSo/w2DS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t>Guthaben</w:t>
      </w:r>
      <w:r w:rsidR="00D6190D">
        <w:rPr>
          <w:spacing w:val="-16"/>
        </w:rPr>
        <w:t xml:space="preserve"> </w:t>
      </w:r>
      <w:r w:rsidR="00D6190D">
        <w:t>auf</w:t>
      </w:r>
      <w:r w:rsidR="00D6190D">
        <w:rPr>
          <w:spacing w:val="-15"/>
        </w:rPr>
        <w:t xml:space="preserve"> </w:t>
      </w:r>
      <w:r w:rsidR="00D6190D">
        <w:t>Konten,</w:t>
      </w:r>
      <w:r w:rsidR="00D6190D">
        <w:rPr>
          <w:spacing w:val="-17"/>
        </w:rPr>
        <w:t xml:space="preserve"> </w:t>
      </w:r>
      <w:r w:rsidR="00D6190D">
        <w:rPr>
          <w:spacing w:val="1"/>
        </w:rPr>
        <w:t>We</w:t>
      </w:r>
      <w:r w:rsidR="00D6190D">
        <w:rPr>
          <w:spacing w:val="-1"/>
        </w:rPr>
        <w:t>r</w:t>
      </w:r>
      <w:r w:rsidR="00D6190D">
        <w:t>tpapie</w:t>
      </w:r>
      <w:r w:rsidR="00D6190D">
        <w:rPr>
          <w:spacing w:val="1"/>
        </w:rPr>
        <w:t>r</w:t>
      </w:r>
      <w:r w:rsidR="00D6190D">
        <w:t>e,</w:t>
      </w:r>
      <w:r w:rsidR="00D6190D">
        <w:rPr>
          <w:spacing w:val="-14"/>
        </w:rPr>
        <w:t xml:space="preserve"> </w:t>
      </w:r>
      <w:r w:rsidR="00D6190D">
        <w:rPr>
          <w:spacing w:val="-1"/>
        </w:rPr>
        <w:t>S</w:t>
      </w:r>
      <w:r w:rsidR="00D6190D">
        <w:t>chuld</w:t>
      </w:r>
      <w:r w:rsidR="00D6190D">
        <w:rPr>
          <w:spacing w:val="1"/>
        </w:rPr>
        <w:t>b</w:t>
      </w:r>
      <w:r w:rsidR="00D6190D">
        <w:t>uch</w:t>
      </w:r>
      <w:r w:rsidR="00D6190D">
        <w:rPr>
          <w:spacing w:val="1"/>
        </w:rPr>
        <w:t>f</w:t>
      </w:r>
      <w:r w:rsidR="00D6190D">
        <w:t>o</w:t>
      </w:r>
      <w:r w:rsidR="00D6190D">
        <w:rPr>
          <w:spacing w:val="1"/>
        </w:rPr>
        <w:t>r</w:t>
      </w:r>
      <w:r w:rsidR="00D6190D">
        <w:t>de</w:t>
      </w:r>
      <w:r w:rsidR="00D6190D">
        <w:rPr>
          <w:spacing w:val="-1"/>
        </w:rPr>
        <w:t>r</w:t>
      </w:r>
      <w:r w:rsidR="00D6190D">
        <w:t>ungen,</w:t>
      </w:r>
      <w:r w:rsidR="00D6190D">
        <w:rPr>
          <w:spacing w:val="-17"/>
        </w:rPr>
        <w:t xml:space="preserve"> </w:t>
      </w:r>
      <w:r w:rsidR="00D6190D">
        <w:rPr>
          <w:spacing w:val="2"/>
        </w:rPr>
        <w:t>D</w:t>
      </w:r>
      <w:r w:rsidR="00D6190D">
        <w:t>a</w:t>
      </w:r>
      <w:r w:rsidR="00D6190D">
        <w:rPr>
          <w:spacing w:val="-1"/>
        </w:rPr>
        <w:t>r</w:t>
      </w:r>
      <w:r w:rsidR="00D6190D">
        <w:t>le</w:t>
      </w:r>
      <w:r w:rsidR="00D6190D">
        <w:rPr>
          <w:spacing w:val="9"/>
        </w:rPr>
        <w:t>h</w:t>
      </w:r>
      <w:r w:rsidR="00D6190D">
        <w:rPr>
          <w:spacing w:val="-1"/>
        </w:rPr>
        <w:t>e</w:t>
      </w:r>
      <w:r w:rsidR="00D6190D">
        <w:t>nsf</w:t>
      </w:r>
      <w:r w:rsidR="00D6190D">
        <w:rPr>
          <w:spacing w:val="1"/>
        </w:rPr>
        <w:t>o</w:t>
      </w:r>
      <w:r w:rsidR="00D6190D">
        <w:rPr>
          <w:spacing w:val="-1"/>
        </w:rPr>
        <w:t>r</w:t>
      </w:r>
      <w:r w:rsidR="00D6190D">
        <w:rPr>
          <w:spacing w:val="4"/>
        </w:rPr>
        <w:t>d</w:t>
      </w:r>
      <w:r w:rsidR="00D6190D">
        <w:rPr>
          <w:spacing w:val="-1"/>
        </w:rPr>
        <w:t>er</w:t>
      </w:r>
      <w:r w:rsidR="00D6190D">
        <w:t>ungen</w:t>
      </w:r>
    </w:p>
    <w:p w:rsidR="00D6190D" w:rsidRDefault="00D6190D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-946785</wp:posOffset>
                </wp:positionV>
                <wp:extent cx="5935345" cy="918845"/>
                <wp:effectExtent l="6985" t="5715" r="1270" b="8890"/>
                <wp:wrapNone/>
                <wp:docPr id="623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18845"/>
                          <a:chOff x="1601" y="-1491"/>
                          <a:chExt cx="9347" cy="1447"/>
                        </a:xfrm>
                      </wpg:grpSpPr>
                      <wps:wsp>
                        <wps:cNvPr id="624" name="Freeform 473"/>
                        <wps:cNvSpPr>
                          <a:spLocks/>
                        </wps:cNvSpPr>
                        <wps:spPr bwMode="auto">
                          <a:xfrm>
                            <a:off x="1618" y="-147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74"/>
                        <wps:cNvSpPr>
                          <a:spLocks/>
                        </wps:cNvSpPr>
                        <wps:spPr bwMode="auto">
                          <a:xfrm>
                            <a:off x="1632" y="-145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75"/>
                        <wps:cNvSpPr>
                          <a:spLocks/>
                        </wps:cNvSpPr>
                        <wps:spPr bwMode="auto">
                          <a:xfrm>
                            <a:off x="10917" y="-145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476"/>
                        <wps:cNvSpPr>
                          <a:spLocks/>
                        </wps:cNvSpPr>
                        <wps:spPr bwMode="auto">
                          <a:xfrm>
                            <a:off x="1618" y="-7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477"/>
                        <wps:cNvSpPr>
                          <a:spLocks/>
                        </wps:cNvSpPr>
                        <wps:spPr bwMode="auto">
                          <a:xfrm>
                            <a:off x="1618" y="-59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80.05pt;margin-top:-74.55pt;width:467.35pt;height:72.35pt;z-index:-251714560;mso-position-horizontal-relative:page" coordorigin="1601,-1491" coordsize="9347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" o:allowincell="f">
                <v:shape id="Freeform 473" o:spid="_x0000_s1027" style="position:absolute;left:1618;top:-147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sQMEA&#10;AADcAAAADwAAAGRycy9kb3ducmV2LnhtbESPQWsCMRSE7wX/Q3iCt5p1kaVujVJKBT1qxfNj87ob&#10;unmJSdT13xuh0OMwM98wy/Vge3GlEI1jBbNpAYK4cdpwq+D4vXl9AxETssbeMSm4U4T1avSyxFq7&#10;G+/pekityBCONSroUvK1lLHpyGKcOk+cvR8XLKYsQyt1wFuG216WRVFJi4bzQoeePjtqfg8Xq4B2&#10;1XkwX0V52dvFPHh/N3gySk3Gw8c7iERD+g//tbdaQVXO4XkmHw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grED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474" o:spid="_x0000_s1028" style="position:absolute;left:1632;top:-145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xA8YA&#10;AADcAAAADwAAAGRycy9kb3ducmV2LnhtbESPQWvCQBSE7wX/w/IEL0U3tVRt6irFUpCCoFHvj+xr&#10;kib7NuxuY/TXdwuFHoeZ+YZZrnvTiI6crywreJgkIIhzqysuFJyO7+MFCB+QNTaWScGVPKxXg7sl&#10;ptpe+EBdFgoRIexTVFCG0KZS+rwkg35iW+LofVpnMETpCqkdXiLcNHKaJDNpsOK4UGJLm5LyOvs2&#10;CnaZ5rf9V419fd7dd7fn+cf10Sk1GvavLyAC9eE//NfeagWz6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xA8YAAADcAAAADwAAAAAAAAAAAAAAAACYAgAAZHJz&#10;L2Rvd25yZXYueG1sUEsFBgAAAAAEAAQA9QAAAIsDAAAAAA==&#10;" path="m,l,1385e" filled="f" strokeweight=".54325mm">
                  <v:path arrowok="t" o:connecttype="custom" o:connectlocs="0,0;0,1385" o:connectangles="0,0"/>
                </v:shape>
                <v:shape id="Freeform 475" o:spid="_x0000_s1029" style="position:absolute;left:10917;top:-145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vdMYA&#10;AADcAAAADwAAAGRycy9kb3ducmV2LnhtbESPQUvDQBSE70L/w/IEL2I3Vkhrmk0piiBCoU31/si+&#10;JjHZt2F3TVN/vSsIHoeZ+YbJN5PpxUjOt5YV3M8TEMSV1S3XCt6PL3crED4ga+wtk4ILedgUs6sc&#10;M23PfKCxDLWIEPYZKmhCGDIpfdWQQT+3A3H0TtYZDFG6WmqH5wg3vVwkSSoNthwXGhzoqaGqK7+M&#10;gl2p+Xn/2eHUfexux+/H5dvlwSl1cz1t1yACTeE//Nd+1QrSRQq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kvdMYAAADcAAAADwAAAAAAAAAAAAAAAACYAgAAZHJz&#10;L2Rvd25yZXYueG1sUEsFBgAAAAAEAAQA9QAAAIsDAAAAAA==&#10;" path="m,l,1385e" filled="f" strokeweight=".54325mm">
                  <v:path arrowok="t" o:connecttype="custom" o:connectlocs="0,0;0,1385" o:connectangles="0,0"/>
                </v:shape>
                <v:shape id="Freeform 476" o:spid="_x0000_s1030" style="position:absolute;left:1618;top:-7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05sIA&#10;AADcAAAADwAAAGRycy9kb3ducmV2LnhtbESPQYvCMBSE74L/ITzBm6Z60NI1iiwIPciCXWGvb5O3&#10;TdnmpTSxdv+9EYQ9DjPzDbM7jK4VA/Wh8axgtcxAEGtvGq4VXD9PixxEiMgGW8+k4I8CHPbTyQ4L&#10;4+98oaGKtUgQDgUqsDF2hZRBW3IYlr4jTt6P7x3GJPtamh7vCe5auc6yjXTYcFqw2NG7Jf1b3ZyC&#10;8iw5+8q/r8cTD7rU1YfN+abUfDYe30BEGuN/+NUujYLNegvP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DTmwgAAANwAAAAPAAAAAAAAAAAAAAAAAJgCAABkcnMvZG93&#10;bnJldi54bWxQSwUGAAAAAAQABAD1AAAAhwMAAAAA&#10;" path="m,l9313,e" filled="f" strokeweight=".59406mm">
                  <v:path arrowok="t" o:connecttype="custom" o:connectlocs="0,0;9313,0" o:connectangles="0,0"/>
                </v:shape>
                <v:shape id="Freeform 477" o:spid="_x0000_s1031" style="position:absolute;left:1618;top:-59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EQ8IA&#10;AADcAAAADwAAAGRycy9kb3ducmV2LnhtbERPy4rCMBTdC/5DuII7TdVBhmosPhBcDAPqILi7NNe2&#10;tLkpTbTVr58sBJeH814mnanEgxpXWFYwGUcgiFOrC84U/J33o28QziNrrCyTgic5SFb93hJjbVs+&#10;0uPkMxFC2MWoIPe+jqV0aU4G3djWxIG72cagD7DJpG6wDeGmktMomkuDBYeGHGva5pSWp7tRcJ2t&#10;L8ef+ystd5ONk/WO2vPXr1LDQbdegPDU+Y/47T5oBfNpWBv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URDwgAAANwAAAAPAAAAAAAAAAAAAAAAAJgCAABkcnMvZG93&#10;bnJldi54bWxQSwUGAAAAAAQABAD1AAAAhw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925185" cy="4153535"/>
                <wp:effectExtent l="0" t="0" r="1270" b="3810"/>
                <wp:wrapNone/>
                <wp:docPr id="622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15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6519"/>
                              <w:gridCol w:w="994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6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uthaben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uf Konten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genau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to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ührende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 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lle)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363" w:right="248" w:hanging="11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6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0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45" type="#_x0000_t202" style="position:absolute;left:0;text-align:left;margin-left:80.85pt;margin-top:1.15pt;width:466.55pt;height:327.0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6519"/>
                        <w:gridCol w:w="994"/>
                        <w:gridCol w:w="1275"/>
                      </w:tblGrid>
                      <w:tr w:rsidR="00D6190D" w:rsidRPr="005B79B6">
                        <w:trPr>
                          <w:trHeight w:hRule="exact" w:val="498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6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uthaben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uf Konten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genau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e 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ührende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 St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lle)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7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363" w:right="248" w:hanging="111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hab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 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ro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lts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md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6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par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2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0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6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31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-57150</wp:posOffset>
                </wp:positionV>
                <wp:extent cx="5925185" cy="4217670"/>
                <wp:effectExtent l="0" t="0" r="1270" b="1905"/>
                <wp:wrapNone/>
                <wp:docPr id="621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21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6519"/>
                              <w:gridCol w:w="994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5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rtpapie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e, Sch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ldbu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derunge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stige Dar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nsford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 w:right="28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(genau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Depo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bank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Depo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-Nr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Fälli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39" w:lineRule="auto"/>
                                    <w:ind w:left="119" w:right="116" w:hanging="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 oder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ke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ile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zinsli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3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.7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2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.8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46" type="#_x0000_t202" style="position:absolute;left:0;text-align:left;margin-left:80.85pt;margin-top:-4.5pt;width:466.55pt;height:332.1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fOtwIAALY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6519"/>
                        <w:gridCol w:w="994"/>
                        <w:gridCol w:w="1275"/>
                      </w:tblGrid>
                      <w:tr w:rsidR="00D6190D" w:rsidRPr="005B79B6">
                        <w:trPr>
                          <w:trHeight w:hRule="exact" w:val="599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rtpapie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e, Sch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ldbu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hfo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derunge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stige Dar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nsford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 w:right="288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(genau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e 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: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 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y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Na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Depo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bank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Depo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-Nr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.,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Fälli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dne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7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239" w:lineRule="auto"/>
                              <w:ind w:left="119" w:right="116" w:hanging="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- oder 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ke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 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ile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fe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zinsli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7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5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39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6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y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.7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7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2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.8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8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ähn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32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footerReference w:type="default" r:id="rId16"/>
          <w:pgSz w:w="11907" w:h="16860"/>
          <w:pgMar w:top="40" w:right="880" w:bottom="780" w:left="1060" w:header="0" w:footer="580" w:gutter="0"/>
          <w:cols w:space="720" w:equalWidth="0">
            <w:col w:w="9967"/>
          </w:cols>
          <w:noEndnote/>
        </w:sectPr>
      </w:pPr>
    </w:p>
    <w:p w:rsidR="00D6190D" w:rsidRDefault="00C45C4E">
      <w:pPr>
        <w:kinsoku w:val="0"/>
        <w:overflowPunct w:val="0"/>
        <w:spacing w:before="4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1553845</wp:posOffset>
                </wp:positionV>
                <wp:extent cx="182880" cy="182245"/>
                <wp:effectExtent l="6985" t="10795" r="10160" b="6985"/>
                <wp:wrapNone/>
                <wp:docPr id="620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57.55pt;margin-top:122.35pt;width:14.4pt;height:14.3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6583045</wp:posOffset>
                </wp:positionV>
                <wp:extent cx="182880" cy="182245"/>
                <wp:effectExtent l="6985" t="10795" r="10160" b="6985"/>
                <wp:wrapNone/>
                <wp:docPr id="61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57.55pt;margin-top:518.35pt;width:14.4pt;height:14.3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J6ag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8663305</wp:posOffset>
                </wp:positionV>
                <wp:extent cx="182880" cy="182880"/>
                <wp:effectExtent l="6985" t="5080" r="10160" b="12065"/>
                <wp:wrapNone/>
                <wp:docPr id="61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57.55pt;margin-top:682.15pt;width:14.4pt;height:14.4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6985</wp:posOffset>
                </wp:positionV>
                <wp:extent cx="5925185" cy="4932045"/>
                <wp:effectExtent l="0" t="0" r="1270" b="4445"/>
                <wp:wrapNone/>
                <wp:docPr id="617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93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372"/>
                              <w:gridCol w:w="1416"/>
                            </w:tblGrid>
                            <w:tr w:rsidR="00D6190D" w:rsidRPr="005B79B6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Hausrat,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obil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oder Wertg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ände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23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6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Klei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e-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372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16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54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54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je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m-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372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3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mün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3" w:lineRule="exact"/>
                                    <w:ind w:left="59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36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54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54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80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enh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47" type="#_x0000_t202" style="position:absolute;left:0;text-align:left;margin-left:80.85pt;margin-top:.55pt;width:466.55pt;height:388.3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BwP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372"/>
                        <w:gridCol w:w="1416"/>
                      </w:tblGrid>
                      <w:tr w:rsidR="00D6190D" w:rsidRPr="005B79B6"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Hausrat, 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nsti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obil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oder Wertg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ände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236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2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61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37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Klei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z.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e-</w:t>
                            </w: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244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372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7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fen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3164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54"/>
                            </w:pP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54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18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7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z.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je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m-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237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372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3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ll,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mün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3" w:lineRule="exact"/>
                              <w:ind w:left="59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2368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54"/>
                            </w:pP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54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80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z.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enh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s,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fss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33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-49530</wp:posOffset>
                </wp:positionV>
                <wp:extent cx="5925185" cy="2025650"/>
                <wp:effectExtent l="0" t="0" r="1270" b="0"/>
                <wp:wrapNone/>
                <wp:docPr id="616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372"/>
                              <w:gridCol w:w="1416"/>
                            </w:tblGrid>
                            <w:tr w:rsidR="00D6190D" w:rsidRPr="005B79B6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aftfahr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tte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yp/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abr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kat,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enn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2"/>
                                      <w:szCs w:val="12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chen,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aujahr,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4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-Le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stung 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ufb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wahrungs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rt des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Fa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2"/>
                                      <w:szCs w:val="12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eugbr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efes angeben)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5"/>
                                    <w:ind w:left="23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8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.Ä.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79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.Ä.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Ä.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48" type="#_x0000_t202" style="position:absolute;left:0;text-align:left;margin-left:80.85pt;margin-top:-3.9pt;width:466.55pt;height:159.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Av2tw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372"/>
                        <w:gridCol w:w="1416"/>
                      </w:tblGrid>
                      <w:tr w:rsidR="00D6190D" w:rsidRPr="005B79B6"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aftfahr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tte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2"/>
                                <w:szCs w:val="12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yp/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abr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kat,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enn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2"/>
                                <w:szCs w:val="12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2"/>
                                <w:szCs w:val="12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chen,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aujahr, 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4"/>
                                <w:sz w:val="12"/>
                                <w:szCs w:val="12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-Le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stung 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ufb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wahrungs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rt des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Fa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2"/>
                                <w:szCs w:val="12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eugbr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efes angeben)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5"/>
                              <w:ind w:left="236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8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5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ohn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.Ä.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797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.Ä.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1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Ä.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34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4" w:line="280" w:lineRule="exact"/>
        <w:rPr>
          <w:sz w:val="28"/>
          <w:szCs w:val="28"/>
        </w:rPr>
      </w:pPr>
    </w:p>
    <w:p w:rsidR="00D6190D" w:rsidRDefault="00D6190D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D6190D" w:rsidRDefault="00C45C4E">
      <w:pPr>
        <w:kinsoku w:val="0"/>
        <w:overflowPunct w:val="0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299720</wp:posOffset>
                </wp:positionV>
                <wp:extent cx="88265" cy="88265"/>
                <wp:effectExtent l="8255" t="13970" r="8255" b="12065"/>
                <wp:wrapNone/>
                <wp:docPr id="615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110.9pt;margin-top:23.6pt;width:6.95pt;height:6.9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eC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-88265</wp:posOffset>
                </wp:positionV>
                <wp:extent cx="5925185" cy="1504315"/>
                <wp:effectExtent l="0" t="0" r="1270" b="3175"/>
                <wp:wrapNone/>
                <wp:docPr id="61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8788"/>
                            </w:tblGrid>
                            <w:tr w:rsidR="00D6190D" w:rsidRPr="005B79B6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61" w:right="27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Erklärung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u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egenstä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00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tabs>
                                      <w:tab w:val="left" w:pos="7925"/>
                                    </w:tabs>
                                    <w:kinsoku w:val="0"/>
                                    <w:overflowPunct w:val="0"/>
                                    <w:ind w:left="344" w:right="27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benö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4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egründung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49" type="#_x0000_t202" style="position:absolute;left:0;text-align:left;margin-left:80.85pt;margin-top:-6.95pt;width:466.55pt;height:118.4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ystQ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8788"/>
                      </w:tblGrid>
                      <w:tr w:rsidR="00D6190D" w:rsidRPr="005B79B6">
                        <w:trPr>
                          <w:trHeight w:hRule="exact" w:val="330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61" w:right="27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Erklärung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np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aren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egenstä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007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tabs>
                                <w:tab w:val="left" w:pos="7925"/>
                              </w:tabs>
                              <w:kinsoku w:val="0"/>
                              <w:overflowPunct w:val="0"/>
                              <w:ind w:left="344" w:right="27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la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Fo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benö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44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egründung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35</w:t>
      </w:r>
    </w:p>
    <w:p w:rsidR="00D6190D" w:rsidRDefault="00D6190D">
      <w:pPr>
        <w:kinsoku w:val="0"/>
        <w:overflowPunct w:val="0"/>
        <w:ind w:left="116"/>
        <w:rPr>
          <w:rFonts w:ascii="Arial Black" w:hAnsi="Arial Black" w:cs="Arial Black"/>
          <w:sz w:val="18"/>
          <w:szCs w:val="18"/>
        </w:rPr>
        <w:sectPr w:rsidR="00D6190D">
          <w:headerReference w:type="default" r:id="rId17"/>
          <w:footerReference w:type="default" r:id="rId18"/>
          <w:pgSz w:w="11907" w:h="16860"/>
          <w:pgMar w:top="2280" w:right="840" w:bottom="780" w:left="1060" w:header="3" w:footer="580" w:gutter="0"/>
          <w:cols w:space="720" w:equalWidth="0">
            <w:col w:w="1000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8264525</wp:posOffset>
                </wp:positionV>
                <wp:extent cx="182880" cy="182880"/>
                <wp:effectExtent l="6985" t="6350" r="10160" b="10795"/>
                <wp:wrapNone/>
                <wp:docPr id="613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57.55pt;margin-top:650.75pt;width:14.4pt;height:14.4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</w:t>
      </w:r>
    </w:p>
    <w:p w:rsidR="00D6190D" w:rsidRDefault="00D6190D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D6190D" w:rsidRDefault="00C45C4E">
      <w:pPr>
        <w:pStyle w:val="berschrift2"/>
        <w:kinsoku w:val="0"/>
        <w:overflowPunct w:val="0"/>
        <w:spacing w:before="74"/>
        <w:ind w:left="1873" w:right="12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716915</wp:posOffset>
                </wp:positionV>
                <wp:extent cx="182880" cy="182245"/>
                <wp:effectExtent l="6985" t="12065" r="10160" b="5715"/>
                <wp:wrapNone/>
                <wp:docPr id="6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57.55pt;margin-top:56.45pt;width:14.4pt;height:14.3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g+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t>Fo</w:t>
      </w:r>
      <w:r w:rsidR="00D6190D">
        <w:rPr>
          <w:spacing w:val="-1"/>
        </w:rPr>
        <w:t>r</w:t>
      </w:r>
      <w:r w:rsidR="00D6190D">
        <w:t>de</w:t>
      </w:r>
      <w:r w:rsidR="00D6190D">
        <w:rPr>
          <w:spacing w:val="-1"/>
        </w:rPr>
        <w:t>r</w:t>
      </w:r>
      <w:r w:rsidR="00D6190D">
        <w:t>ungen</w:t>
      </w:r>
      <w:r w:rsidR="00D6190D">
        <w:rPr>
          <w:spacing w:val="-10"/>
        </w:rPr>
        <w:t xml:space="preserve"> </w:t>
      </w:r>
      <w:r w:rsidR="00D6190D">
        <w:t>(</w:t>
      </w:r>
      <w:r w:rsidR="00D6190D">
        <w:rPr>
          <w:spacing w:val="1"/>
        </w:rPr>
        <w:t>z</w:t>
      </w:r>
      <w:r w:rsidR="00D6190D">
        <w:t>.</w:t>
      </w:r>
      <w:r w:rsidR="00D6190D">
        <w:rPr>
          <w:spacing w:val="-10"/>
        </w:rPr>
        <w:t xml:space="preserve"> </w:t>
      </w:r>
      <w:r w:rsidR="00D6190D">
        <w:t>B.</w:t>
      </w:r>
      <w:r w:rsidR="00D6190D">
        <w:rPr>
          <w:spacing w:val="-8"/>
        </w:rPr>
        <w:t xml:space="preserve"> </w:t>
      </w:r>
      <w:r w:rsidR="00D6190D">
        <w:t>aus</w:t>
      </w:r>
      <w:r w:rsidR="00D6190D">
        <w:rPr>
          <w:spacing w:val="-9"/>
        </w:rPr>
        <w:t xml:space="preserve"> </w:t>
      </w:r>
      <w:r w:rsidR="00D6190D">
        <w:rPr>
          <w:spacing w:val="1"/>
        </w:rPr>
        <w:t>V</w:t>
      </w:r>
      <w:r w:rsidR="00D6190D">
        <w:t>e</w:t>
      </w:r>
      <w:r w:rsidR="00D6190D">
        <w:rPr>
          <w:spacing w:val="-1"/>
        </w:rPr>
        <w:t>r</w:t>
      </w:r>
      <w:r w:rsidR="00D6190D">
        <w:t>s</w:t>
      </w:r>
      <w:r w:rsidR="00D6190D">
        <w:rPr>
          <w:spacing w:val="1"/>
        </w:rPr>
        <w:t>i</w:t>
      </w:r>
      <w:r w:rsidR="00D6190D">
        <w:t>che</w:t>
      </w:r>
      <w:r w:rsidR="00D6190D">
        <w:rPr>
          <w:spacing w:val="-1"/>
        </w:rPr>
        <w:t>r</w:t>
      </w:r>
      <w:r w:rsidR="00D6190D">
        <w:t>ungs</w:t>
      </w:r>
      <w:r w:rsidR="00D6190D">
        <w:rPr>
          <w:spacing w:val="1"/>
        </w:rPr>
        <w:t>ve</w:t>
      </w:r>
      <w:r w:rsidR="00D6190D">
        <w:rPr>
          <w:spacing w:val="-1"/>
        </w:rPr>
        <w:t>r</w:t>
      </w:r>
      <w:r w:rsidR="00D6190D">
        <w:t>t</w:t>
      </w:r>
      <w:r w:rsidR="00D6190D">
        <w:rPr>
          <w:spacing w:val="-1"/>
        </w:rPr>
        <w:t>r</w:t>
      </w:r>
      <w:r w:rsidR="00D6190D">
        <w:t>ägen),</w:t>
      </w:r>
      <w:r w:rsidR="00D6190D">
        <w:rPr>
          <w:spacing w:val="-8"/>
        </w:rPr>
        <w:t xml:space="preserve"> </w:t>
      </w:r>
      <w:r w:rsidR="00D6190D">
        <w:t>Rechte</w:t>
      </w:r>
      <w:r w:rsidR="00D6190D">
        <w:rPr>
          <w:spacing w:val="-10"/>
        </w:rPr>
        <w:t xml:space="preserve"> </w:t>
      </w:r>
      <w:r w:rsidR="00D6190D">
        <w:rPr>
          <w:spacing w:val="-1"/>
        </w:rPr>
        <w:t>a</w:t>
      </w:r>
      <w:r w:rsidR="00D6190D">
        <w:rPr>
          <w:spacing w:val="3"/>
        </w:rPr>
        <w:t>u</w:t>
      </w:r>
      <w:r w:rsidR="00D6190D">
        <w:t>s</w:t>
      </w:r>
      <w:r w:rsidR="00D6190D">
        <w:rPr>
          <w:spacing w:val="-9"/>
        </w:rPr>
        <w:t xml:space="preserve"> </w:t>
      </w:r>
      <w:r w:rsidR="00D6190D">
        <w:t>E</w:t>
      </w:r>
      <w:r w:rsidR="00D6190D">
        <w:rPr>
          <w:spacing w:val="-1"/>
        </w:rPr>
        <w:t>r</w:t>
      </w:r>
      <w:r w:rsidR="00D6190D">
        <w:t>bfäl</w:t>
      </w:r>
      <w:r w:rsidR="00D6190D">
        <w:rPr>
          <w:spacing w:val="-1"/>
        </w:rPr>
        <w:t>l</w:t>
      </w:r>
      <w:r w:rsidR="00D6190D">
        <w:t>en</w:t>
      </w:r>
    </w:p>
    <w:p w:rsidR="00D6190D" w:rsidRDefault="00D6190D">
      <w:pPr>
        <w:kinsoku w:val="0"/>
        <w:overflowPunct w:val="0"/>
        <w:spacing w:before="10" w:line="180" w:lineRule="exact"/>
        <w:rPr>
          <w:sz w:val="18"/>
          <w:szCs w:val="18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-1265555</wp:posOffset>
                </wp:positionV>
                <wp:extent cx="5935345" cy="954405"/>
                <wp:effectExtent l="6985" t="1270" r="1270" b="6350"/>
                <wp:wrapNone/>
                <wp:docPr id="606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4405"/>
                          <a:chOff x="1601" y="-1993"/>
                          <a:chExt cx="9347" cy="1503"/>
                        </a:xfrm>
                      </wpg:grpSpPr>
                      <wps:wsp>
                        <wps:cNvPr id="607" name="Freeform 514"/>
                        <wps:cNvSpPr>
                          <a:spLocks/>
                        </wps:cNvSpPr>
                        <wps:spPr bwMode="auto">
                          <a:xfrm>
                            <a:off x="1618" y="-197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15"/>
                        <wps:cNvSpPr>
                          <a:spLocks/>
                        </wps:cNvSpPr>
                        <wps:spPr bwMode="auto">
                          <a:xfrm>
                            <a:off x="1632" y="-1961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16"/>
                        <wps:cNvSpPr>
                          <a:spLocks/>
                        </wps:cNvSpPr>
                        <wps:spPr bwMode="auto">
                          <a:xfrm>
                            <a:off x="10917" y="-1961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17"/>
                        <wps:cNvSpPr>
                          <a:spLocks/>
                        </wps:cNvSpPr>
                        <wps:spPr bwMode="auto">
                          <a:xfrm>
                            <a:off x="1618" y="-129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18"/>
                        <wps:cNvSpPr>
                          <a:spLocks/>
                        </wps:cNvSpPr>
                        <wps:spPr bwMode="auto">
                          <a:xfrm>
                            <a:off x="1618" y="-50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80.05pt;margin-top:-99.65pt;width:467.35pt;height:75.15pt;z-index:-251702272;mso-position-horizontal-relative:page" coordorigin="1601,-1993" coordsize="934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" o:allowincell="f">
                <v:shape id="Freeform 514" o:spid="_x0000_s1027" style="position:absolute;left:1618;top:-197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uV8IA&#10;AADcAAAADwAAAGRycy9kb3ducmV2LnhtbESPT2sCMRTE74V+h/AKvdWkIlu7GkVEoT36h54fm+du&#10;6OYlJlHXb98UCj0OM/MbZr4cXC+uFJP1rOF1pEAQN95YbjUcD9uXKYiUkQ32nknDnRIsF48Pc6yN&#10;v/GOrvvcigLhVKOGLudQS5majhymkQ/ExTv56DAXGVtpIt4K3PVyrFQlHVouCx0GWnfUfO8vTgN9&#10;VufBbtT4snPvkxjC3eKX1fr5aVjNQGQa8n/4r/1hNFTqDX7PlCM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25X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15" o:spid="_x0000_s1028" style="position:absolute;left:1632;top:-1961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47cIA&#10;AADcAAAADwAAAGRycy9kb3ducmV2LnhtbERPTWvCQBC9F/wPywi91Y0iYlNXEVHw0CK1gnobstMk&#10;mJ2N2VVTf33nIHh8vO/JrHWVulITSs8G+r0EFHHmbcm5gd3P6m0MKkRki5VnMvBHAWbTzssEU+tv&#10;/E3XbcyVhHBI0UARY51qHbKCHIaer4mF+/WNwyiwybVt8CbhrtKDJBlphyVLQ4E1LQrKTtuLkxJc&#10;DZefX5eh09ne5u+H831zRGNeu+38A1SkNj7FD/faGhglslbOyBH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3jtwgAAANwAAAAPAAAAAAAAAAAAAAAAAJgCAABkcnMvZG93&#10;bnJldi54bWxQSwUGAAAAAAQABAD1AAAAhwMAAAAA&#10;" path="m,l,1440e" filled="f" strokeweight=".54325mm">
                  <v:path arrowok="t" o:connecttype="custom" o:connectlocs="0,0;0,1440" o:connectangles="0,0"/>
                </v:shape>
                <v:shape id="Freeform 516" o:spid="_x0000_s1029" style="position:absolute;left:10917;top:-1961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ddsUA&#10;AADcAAAADwAAAGRycy9kb3ducmV2LnhtbESPzWrCQBSF94W+w3CF7pqJEqRGR5FioIsWqRXU3SVz&#10;TYKZO2lmTFKfvlMQujycn4+zWA2mFh21rrKsYBzFIIhzqysuFOy/sucXEM4ja6wtk4IfcrBaPj4s&#10;MNW250/qdr4QYYRdigpK75tUSpeXZNBFtiEO3tm2Bn2QbSF1i30YN7WcxPFUGqw4EEps6LWk/LK7&#10;mgDBLNm8f1wTI/ODLmbH79v2hEo9jYb1HISnwf+H7+03rWAaz+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912xQAAANwAAAAPAAAAAAAAAAAAAAAAAJgCAABkcnMv&#10;ZG93bnJldi54bWxQSwUGAAAAAAQABAD1AAAAigMAAAAA&#10;" path="m,l,1440e" filled="f" strokeweight=".54325mm">
                  <v:path arrowok="t" o:connecttype="custom" o:connectlocs="0,0;0,1440" o:connectangles="0,0"/>
                </v:shape>
                <v:shape id="Freeform 517" o:spid="_x0000_s1030" style="position:absolute;left:1618;top:-129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mL74A&#10;AADcAAAADwAAAGRycy9kb3ducmV2LnhtbERPTYvCMBC9L/gfwgje1tQ9SKlGEUHoQRbsCnsdk7Ep&#10;NpPSxFr/vTkIHh/ve70dXSsG6kPjWcFinoEg1t40XCs4/x2+cxAhIhtsPZOCJwXYbiZfayyMf/CJ&#10;hirWIoVwKFCBjbErpAzaksMw9x1x4q6+dxgT7GtpenykcNfKnyxbSocNpwaLHe0t6Vt1dwrKo+Ts&#10;P7+cdwcedKmrX5vzXanZdNytQEQa40f8dpdGwXKR5qcz6Qj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pZi++AAAA3AAAAA8AAAAAAAAAAAAAAAAAmAIAAGRycy9kb3ducmV2&#10;LnhtbFBLBQYAAAAABAAEAPUAAACDAwAAAAA=&#10;" path="m,l9313,e" filled="f" strokeweight=".59406mm">
                  <v:path arrowok="t" o:connecttype="custom" o:connectlocs="0,0;9313,0" o:connectangles="0,0"/>
                </v:shape>
                <v:shape id="Freeform 518" o:spid="_x0000_s1031" style="position:absolute;left:1618;top:-50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nY8UA&#10;AADcAAAADwAAAGRycy9kb3ducmV2LnhtbESPT4vCMBTE74LfITzBm6Z1RaRrFP+w4EEErQh7ezTP&#10;tti8lCba7n56s7DgcZiZ3zCLVWcq8aTGlZYVxOMIBHFmdcm5gkv6NZqDcB5ZY2WZFPyQg9Wy31tg&#10;om3LJ3qefS4ChF2CCgrv60RKlxVk0I1tTRy8m20M+iCbXOoG2wA3lZxE0UwaLDksFFjTtqDsfn4Y&#10;Bd8f6+vp8PjN7rt442S9ozadHpUaDrr1JwhPnX+H/9t7rWAWx/B3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ydj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-267335</wp:posOffset>
                </wp:positionV>
                <wp:extent cx="5925185" cy="6648450"/>
                <wp:effectExtent l="0" t="0" r="1270" b="635"/>
                <wp:wrapNone/>
                <wp:docPr id="605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118"/>
                              <w:gridCol w:w="4395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Forderungen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16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Forderu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gen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us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sve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 w:right="37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llsc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sse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slei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22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rt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e,  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4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ssen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2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3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üc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ndiges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tse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inko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20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59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ld,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cks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statt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ungs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nsprü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Sons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ge 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nsprü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he,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had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oder aus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ht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281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59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s;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4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50" type="#_x0000_t202" style="position:absolute;left:0;text-align:left;margin-left:80.85pt;margin-top:-21.05pt;width:466.55pt;height:523.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kRtgIAALY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118"/>
                        <w:gridCol w:w="4395"/>
                        <w:gridCol w:w="1275"/>
                      </w:tblGrid>
                      <w:tr w:rsidR="00D6190D" w:rsidRPr="005B79B6"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Forderungen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16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2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Forderu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gen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us 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sve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 w:right="370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llsc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sse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sic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slei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w.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22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ap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rt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 xml:space="preserve">e,   </w:t>
                            </w:r>
                            <w:r w:rsidRPr="005B79B6">
                              <w:rPr>
                                <w:rFonts w:ascii="Arial" w:hAnsi="Arial" w:cs="Arial"/>
                                <w:spacing w:val="34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ssen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2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2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2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2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.B.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3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fli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we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22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üc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ndiges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tse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inko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20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59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ld,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cks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22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statt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ungs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nsprü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7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Die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zt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22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Sons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 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nsprü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he,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 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had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oder aus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noch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ht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281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59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s;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Ein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lic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4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36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b/>
          <w:bCs/>
          <w:spacing w:val="-1"/>
          <w:sz w:val="18"/>
          <w:szCs w:val="18"/>
        </w:rPr>
        <w:t>37</w:t>
      </w:r>
    </w:p>
    <w:p w:rsidR="00D6190D" w:rsidRDefault="00D6190D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-1398905</wp:posOffset>
                </wp:positionV>
                <wp:extent cx="182880" cy="182880"/>
                <wp:effectExtent l="6985" t="10795" r="10160" b="6350"/>
                <wp:wrapNone/>
                <wp:docPr id="60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57.55pt;margin-top:-110.15pt;width:14.4pt;height:14.4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700405</wp:posOffset>
                </wp:positionV>
                <wp:extent cx="182880" cy="182245"/>
                <wp:effectExtent l="6985" t="5080" r="10160" b="12700"/>
                <wp:wrapNone/>
                <wp:docPr id="603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57.55pt;margin-top:55.15pt;width:14.4pt;height:14.3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nv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38</w:t>
      </w:r>
    </w:p>
    <w:p w:rsidR="00D6190D" w:rsidRDefault="00D6190D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-661035</wp:posOffset>
                </wp:positionV>
                <wp:extent cx="182880" cy="182245"/>
                <wp:effectExtent l="6985" t="5715" r="10160" b="12065"/>
                <wp:wrapNone/>
                <wp:docPr id="60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57.55pt;margin-top:-52.05pt;width:14.4pt;height:14.3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N9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39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-17145</wp:posOffset>
                </wp:positionV>
                <wp:extent cx="5925185" cy="1685290"/>
                <wp:effectExtent l="0" t="1905" r="1270" b="0"/>
                <wp:wrapNone/>
                <wp:docPr id="601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513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Rechte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nsprüche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Erbfällen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4"/>
                                    <w:ind w:left="16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23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0" w:lineRule="exact"/>
                                    <w:ind w:left="61" w:right="12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Pflich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51" type="#_x0000_t202" style="position:absolute;left:0;text-align:left;margin-left:80.85pt;margin-top:-1.35pt;width:466.55pt;height:132.7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97tg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513"/>
                        <w:gridCol w:w="1275"/>
                      </w:tblGrid>
                      <w:tr w:rsidR="00D6190D" w:rsidRPr="005B79B6"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Rechte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nsprüche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Erbfällen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4"/>
                              <w:ind w:left="167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23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513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0" w:lineRule="exact"/>
                              <w:ind w:left="61" w:right="122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w.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Pflich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ils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ili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40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headerReference w:type="default" r:id="rId19"/>
          <w:footerReference w:type="default" r:id="rId20"/>
          <w:pgSz w:w="11907" w:h="16860"/>
          <w:pgMar w:top="40" w:right="880" w:bottom="780" w:left="1060" w:header="0" w:footer="580" w:gutter="0"/>
          <w:cols w:space="720" w:equalWidth="0">
            <w:col w:w="996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10067925</wp:posOffset>
                </wp:positionV>
                <wp:extent cx="5805805" cy="149225"/>
                <wp:effectExtent l="1270" t="9525" r="3175" b="3175"/>
                <wp:wrapNone/>
                <wp:docPr id="595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149225"/>
                          <a:chOff x="1667" y="15855"/>
                          <a:chExt cx="9143" cy="235"/>
                        </a:xfrm>
                      </wpg:grpSpPr>
                      <wps:wsp>
                        <wps:cNvPr id="596" name="Freeform 525"/>
                        <wps:cNvSpPr>
                          <a:spLocks/>
                        </wps:cNvSpPr>
                        <wps:spPr bwMode="auto">
                          <a:xfrm>
                            <a:off x="1702" y="15890"/>
                            <a:ext cx="1915" cy="20"/>
                          </a:xfrm>
                          <a:custGeom>
                            <a:avLst/>
                            <a:gdLst>
                              <a:gd name="T0" fmla="*/ 0 w 1915"/>
                              <a:gd name="T1" fmla="*/ 0 h 20"/>
                              <a:gd name="T2" fmla="*/ 1915 w 191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5" h="20">
                                <a:moveTo>
                                  <a:pt x="0" y="0"/>
                                </a:moveTo>
                                <a:lnTo>
                                  <a:pt x="191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26"/>
                        <wps:cNvSpPr>
                          <a:spLocks/>
                        </wps:cNvSpPr>
                        <wps:spPr bwMode="auto">
                          <a:xfrm>
                            <a:off x="1706" y="15895"/>
                            <a:ext cx="20" cy="1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4"/>
                              <a:gd name="T2" fmla="*/ 0 w 20"/>
                              <a:gd name="T3" fmla="*/ 184 h 18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27"/>
                        <wps:cNvSpPr>
                          <a:spLocks/>
                        </wps:cNvSpPr>
                        <wps:spPr bwMode="auto">
                          <a:xfrm>
                            <a:off x="3612" y="15895"/>
                            <a:ext cx="20" cy="1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4"/>
                              <a:gd name="T2" fmla="*/ 0 w 20"/>
                              <a:gd name="T3" fmla="*/ 184 h 18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28"/>
                        <wps:cNvSpPr>
                          <a:spLocks/>
                        </wps:cNvSpPr>
                        <wps:spPr bwMode="auto">
                          <a:xfrm>
                            <a:off x="1702" y="16084"/>
                            <a:ext cx="1915" cy="20"/>
                          </a:xfrm>
                          <a:custGeom>
                            <a:avLst/>
                            <a:gdLst>
                              <a:gd name="T0" fmla="*/ 0 w 1915"/>
                              <a:gd name="T1" fmla="*/ 0 h 20"/>
                              <a:gd name="T2" fmla="*/ 1915 w 191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5" h="20">
                                <a:moveTo>
                                  <a:pt x="0" y="0"/>
                                </a:moveTo>
                                <a:lnTo>
                                  <a:pt x="191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29"/>
                        <wps:cNvSpPr>
                          <a:spLocks/>
                        </wps:cNvSpPr>
                        <wps:spPr bwMode="auto">
                          <a:xfrm>
                            <a:off x="1673" y="15861"/>
                            <a:ext cx="9131" cy="20"/>
                          </a:xfrm>
                          <a:custGeom>
                            <a:avLst/>
                            <a:gdLst>
                              <a:gd name="T0" fmla="*/ 0 w 9131"/>
                              <a:gd name="T1" fmla="*/ 0 h 20"/>
                              <a:gd name="T2" fmla="*/ 9131 w 913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1" h="20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83.35pt;margin-top:792.75pt;width:457.15pt;height:11.75pt;z-index:-251694080;mso-position-horizontal-relative:page;mso-position-vertical-relative:page" coordorigin="1667,15855" coordsize="9143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" o:allowincell="f">
                <v:shape id="Freeform 525" o:spid="_x0000_s1027" style="position:absolute;left:1702;top:15890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17l8UA&#10;AADcAAAADwAAAGRycy9kb3ducmV2LnhtbESPQWvCQBSE7wX/w/IKvRTdWFBqdBUVQisI0qj3Z/aZ&#10;pGbfht2tpv/eFQo9DjPzDTNbdKYRV3K+tqxgOEhAEBdW11wqOOyz/jsIH5A1NpZJwS95WMx7TzNM&#10;tb3xF13zUIoIYZ+igiqENpXSFxUZ9APbEkfvbJ3BEKUrpXZ4i3DTyLckGUuDNceFCltaV1Rc8h+j&#10;YJnX28tu+/ox+l6d3GajM5sdM6VenrvlFESgLvyH/9qfWsFoM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XuXxQAAANwAAAAPAAAAAAAAAAAAAAAAAJgCAABkcnMv&#10;ZG93bnJldi54bWxQSwUGAAAAAAQABAD1AAAAigMAAAAA&#10;" path="m,l1915,e" filled="f" strokeweight=".20458mm">
                  <v:path arrowok="t" o:connecttype="custom" o:connectlocs="0,0;1915,0" o:connectangles="0,0"/>
                </v:shape>
                <v:shape id="Freeform 526" o:spid="_x0000_s1028" style="position:absolute;left:1706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W6cUA&#10;AADcAAAADwAAAGRycy9kb3ducmV2LnhtbESP0WrCQBRE3wv+w3KFvoS6sbTWRjdBhFKpL636AZfs&#10;bRLM3g27G03+visUfBxm5gyzLgbTigs531hWMJ+lIIhLqxuuFJyOH09LED4ga2wtk4KRPBT55GGN&#10;mbZX/qHLIVQiQthnqKAOocuk9GVNBv3MdsTR+7XOYIjSVVI7vEa4aeVzmi6kwYbjQo0dbWsqz4fe&#10;KNiOL/3+Mzl1ZJrvfY/VQibuS6nH6bBZgQg0hHv4v73TCl7f3+B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pbpxQAAANwAAAAPAAAAAAAAAAAAAAAAAJgCAABkcnMv&#10;ZG93bnJldi54bWxQSwUGAAAAAAQABAD1AAAAigMAAAAA&#10;" path="m,l,184e" filled="f" strokeweight=".58pt">
                  <v:path arrowok="t" o:connecttype="custom" o:connectlocs="0,0;0,184" o:connectangles="0,0"/>
                </v:shape>
                <v:shape id="Freeform 527" o:spid="_x0000_s1029" style="position:absolute;left:3612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X4r8A&#10;AADcAAAADwAAAGRycy9kb3ducmV2LnhtbERPzYrCMBC+L/gOYQRva6qiaDWKCIIIHqw+wNiMbTWZ&#10;lCbW+vbmsLDHj+9/temsES01vnKsYDRMQBDnTldcKLhe9r9zED4gazSOScGHPGzWvZ8Vptq9+Uxt&#10;FgoRQ9inqKAMoU6l9HlJFv3Q1cSRu7vGYoiwKaRu8B3DrZHjJJlJixXHhhJr2pWUP7OXVWDabOQu&#10;Zp5Xx+njOMluJ9bypNSg322XIAJ14V/85z5oBdNFXBvPxCM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qFfivwAAANwAAAAPAAAAAAAAAAAAAAAAAJgCAABkcnMvZG93bnJl&#10;di54bWxQSwUGAAAAAAQABAD1AAAAhAMAAAAA&#10;" path="m,l,184e" filled="f" strokeweight=".20458mm">
                  <v:path arrowok="t" o:connecttype="custom" o:connectlocs="0,0;0,184" o:connectangles="0,0"/>
                </v:shape>
                <v:shape id="Freeform 528" o:spid="_x0000_s1030" style="position:absolute;left:1702;top:16084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v5cUA&#10;AADcAAAADwAAAGRycy9kb3ducmV2LnhtbESPQWvCQBSE70L/w/IKvYhuLFg0uooWQisIYtT7M/ua&#10;pGbfht2tpv++WxA8DjPzDTNfdqYRV3K+tqxgNExAEBdW11wqOB6ywQSED8gaG8uk4Jc8LBdPvTmm&#10;2t54T9c8lCJC2KeooAqhTaX0RUUG/dC2xNH7ss5giNKVUju8Rbhp5GuSvEmDNceFClt6r6i45D9G&#10;wSqvt5fdtv8x/l6f3WajM5udMqVenrvVDESgLjzC9/anVjCeTu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u/lxQAAANwAAAAPAAAAAAAAAAAAAAAAAJgCAABkcnMv&#10;ZG93bnJldi54bWxQSwUGAAAAAAQABAD1AAAAigMAAAAA&#10;" path="m,l1915,e" filled="f" strokeweight=".20458mm">
                  <v:path arrowok="t" o:connecttype="custom" o:connectlocs="0,0;1915,0" o:connectangles="0,0"/>
                </v:shape>
                <v:shape id="Freeform 529" o:spid="_x0000_s1031" style="position:absolute;left:1673;top:15861;width:9131;height:20;visibility:visible;mso-wrap-style:square;v-text-anchor:top" coordsize="91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Ym8MA&#10;AADcAAAADwAAAGRycy9kb3ducmV2LnhtbERPTWvCQBC9C/6HZYTezEYPqUQ3oYqFUtqDRqW9jdlp&#10;EszOhuw2pv++eyj0+Hjfm3w0rRiod41lBYsoBkFcWt1wpeBUPM9XIJxH1thaJgU/5CDPppMNptre&#10;+UDD0VcihLBLUUHtfZdK6cqaDLrIdsSB+7K9QR9gX0nd4z2Em1Yu4ziRBhsODTV2tKupvB2/jYI3&#10;T6/y/HnZ4m1nC/1xfdzb96tSD7PxaQ3C0+j/xX/uF60gicP8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oYm8MAAADcAAAADwAAAAAAAAAAAAAAAACYAgAAZHJzL2Rv&#10;d25yZXYueG1sUEsFBgAAAAAEAAQA9QAAAIgDAAAAAA==&#10;" path="m,l9131,e" filled="f" strokeweight=".20458mm">
                  <v:path arrowok="t" o:connecttype="custom" o:connectlocs="0,0;913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7998460</wp:posOffset>
                </wp:positionV>
                <wp:extent cx="182880" cy="182880"/>
                <wp:effectExtent l="6985" t="6985" r="10160" b="10160"/>
                <wp:wrapNone/>
                <wp:docPr id="594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57.55pt;margin-top:629.8pt;width:14.4pt;height:14.4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5262245</wp:posOffset>
                </wp:positionV>
                <wp:extent cx="192405" cy="192405"/>
                <wp:effectExtent l="2540" t="4445" r="5080" b="3175"/>
                <wp:wrapNone/>
                <wp:docPr id="59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92405"/>
                          <a:chOff x="1144" y="8287"/>
                          <a:chExt cx="303" cy="303"/>
                        </a:xfrm>
                      </wpg:grpSpPr>
                      <wps:wsp>
                        <wps:cNvPr id="592" name="Rectangle 532"/>
                        <wps:cNvSpPr>
                          <a:spLocks/>
                        </wps:cNvSpPr>
                        <wps:spPr bwMode="auto">
                          <a:xfrm>
                            <a:off x="1151" y="8294"/>
                            <a:ext cx="288" cy="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33"/>
                        <wps:cNvSpPr>
                          <a:spLocks/>
                        </wps:cNvSpPr>
                        <wps:spPr bwMode="auto">
                          <a:xfrm>
                            <a:off x="1159" y="8310"/>
                            <a:ext cx="274" cy="20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20"/>
                              <a:gd name="T2" fmla="*/ 274 w 27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20">
                                <a:moveTo>
                                  <a:pt x="0" y="0"/>
                                </a:move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noFill/>
                          <a:ln w="7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57.2pt;margin-top:414.35pt;width:15.15pt;height:15.15pt;z-index:-251681792;mso-position-horizontal-relative:page;mso-position-vertical-relative:page" coordorigin="1144,8287" coordsize="30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" o:allowincell="f">
                <v:rect id="Rectangle 532" o:spid="_x0000_s1027" style="position:absolute;left:1151;top:8294;width:28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f8cUA&#10;AADcAAAADwAAAGRycy9kb3ducmV2LnhtbESPQWsCMRSE74X+h/AK3jSroLWrUbQi9FAortXzY/Pc&#10;XUxeliRdt/31TUHocZiZb5jlurdGdORD41jBeJSBIC6dbrhS8HncD+cgQkTWaByTgm8KsF49Piwx&#10;1+7GB+qKWIkE4ZCjgjrGNpcylDVZDCPXEifv4rzFmKSvpPZ4S3Br5CTLZtJiw2mhxpZeayqvxZdV&#10;4Pdnc+w+iu4ye96Zn3AuT9Ptu1KDp36zABGpj//he/tNK5i+TO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/xxQAAANwAAAAPAAAAAAAAAAAAAAAAAJgCAABkcnMv&#10;ZG93bnJldi54bWxQSwUGAAAAAAQABAD1AAAAigMAAAAA&#10;" filled="f">
                  <v:path arrowok="t"/>
                </v:rect>
                <v:shape id="Freeform 533" o:spid="_x0000_s1028" style="position:absolute;left:1159;top:8310;width:274;height:20;visibility:visible;mso-wrap-style:square;v-text-anchor:top" coordsize="2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wm8YA&#10;AADcAAAADwAAAGRycy9kb3ducmV2LnhtbESPQWvCQBSE74X+h+UJvdWNitLGrFLUUgu91Oght0f2&#10;mQSzb8Pu1sR/7xYKPQ4z8w2TrQfTiis531hWMBknIIhLqxuuFBzz9+cXED4ga2wtk4IbeVivHh8y&#10;TLXt+Zuuh1CJCGGfooI6hC6V0pc1GfRj2xFH72ydwRClq6R22Ee4aeU0SRbSYMNxocaONjWVl8OP&#10;UZAXi69j/zmtTv1w2n64fFeE9qLU02h4W4IINIT/8F97rxXMX2fwe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wm8YAAADcAAAADwAAAAAAAAAAAAAAAACYAgAAZHJz&#10;L2Rvd25yZXYueG1sUEsFBgAAAAAEAAQA9QAAAIsDAAAAAA==&#10;" path="m,l274,e" filled="f" strokeweight=".20106mm">
                  <v:path arrowok="t" o:connecttype="custom" o:connectlocs="0,0;274,0" o:connectangles="0,0"/>
                </v:shape>
                <w10:wrap anchorx="page" anchory="page"/>
              </v:group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69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Ergänzu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gsblatt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D</w:t>
      </w:r>
    </w:p>
    <w:p w:rsidR="00D6190D" w:rsidRDefault="00D6190D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74"/>
        <w:ind w:left="1345" w:right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450850</wp:posOffset>
                </wp:positionV>
                <wp:extent cx="182880" cy="182245"/>
                <wp:effectExtent l="6985" t="12700" r="10160" b="5080"/>
                <wp:wrapNone/>
                <wp:docPr id="590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57.55pt;margin-top:35.5pt;width:14.4pt;height:14.3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  <w:sz w:val="20"/>
          <w:szCs w:val="20"/>
        </w:rPr>
        <w:t>G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undst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ü</w:t>
      </w:r>
      <w:r w:rsidR="00D6190D">
        <w:rPr>
          <w:rFonts w:ascii="Arial" w:hAnsi="Arial" w:cs="Arial"/>
          <w:b/>
          <w:bCs/>
          <w:sz w:val="20"/>
          <w:szCs w:val="20"/>
        </w:rPr>
        <w:t>c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k</w:t>
      </w:r>
      <w:r w:rsidR="00D6190D">
        <w:rPr>
          <w:rFonts w:ascii="Arial" w:hAnsi="Arial" w:cs="Arial"/>
          <w:b/>
          <w:bCs/>
          <w:sz w:val="20"/>
          <w:szCs w:val="20"/>
        </w:rPr>
        <w:t>e,</w:t>
      </w:r>
      <w:r w:rsidR="00D6190D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igentum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s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w</w:t>
      </w:r>
      <w:r w:rsidR="00D6190D">
        <w:rPr>
          <w:rFonts w:ascii="Arial" w:hAnsi="Arial" w:cs="Arial"/>
          <w:b/>
          <w:bCs/>
          <w:sz w:val="20"/>
          <w:szCs w:val="20"/>
        </w:rPr>
        <w:t>oh</w:t>
      </w:r>
      <w:r w:rsidR="00D6190D">
        <w:rPr>
          <w:rFonts w:ascii="Arial" w:hAnsi="Arial" w:cs="Arial"/>
          <w:b/>
          <w:bCs/>
          <w:spacing w:val="-2"/>
          <w:sz w:val="20"/>
          <w:szCs w:val="20"/>
        </w:rPr>
        <w:t>n</w:t>
      </w:r>
      <w:r w:rsidR="00D6190D">
        <w:rPr>
          <w:rFonts w:ascii="Arial" w:hAnsi="Arial" w:cs="Arial"/>
          <w:b/>
          <w:bCs/>
          <w:sz w:val="20"/>
          <w:szCs w:val="20"/>
        </w:rPr>
        <w:t>ungen</w:t>
      </w:r>
      <w:r w:rsidR="00D6190D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und</w:t>
      </w:r>
      <w:r w:rsidR="00D6190D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Er</w:t>
      </w:r>
      <w:r w:rsidR="00D6190D">
        <w:rPr>
          <w:rFonts w:ascii="Arial" w:hAnsi="Arial" w:cs="Arial"/>
          <w:b/>
          <w:bCs/>
          <w:sz w:val="20"/>
          <w:szCs w:val="20"/>
        </w:rPr>
        <w:t>bbau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D6190D">
        <w:rPr>
          <w:rFonts w:ascii="Arial" w:hAnsi="Arial" w:cs="Arial"/>
          <w:b/>
          <w:bCs/>
          <w:sz w:val="20"/>
          <w:szCs w:val="20"/>
        </w:rPr>
        <w:t>hte,</w:t>
      </w:r>
      <w:r w:rsidR="00D6190D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D6190D">
        <w:rPr>
          <w:rFonts w:ascii="Arial" w:hAnsi="Arial" w:cs="Arial"/>
          <w:b/>
          <w:bCs/>
          <w:sz w:val="20"/>
          <w:szCs w:val="20"/>
        </w:rPr>
        <w:t>hte</w:t>
      </w:r>
      <w:r w:rsidR="00D6190D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a</w:t>
      </w:r>
      <w:r w:rsidR="00D6190D">
        <w:rPr>
          <w:rFonts w:ascii="Arial" w:hAnsi="Arial" w:cs="Arial"/>
          <w:b/>
          <w:bCs/>
          <w:sz w:val="20"/>
          <w:szCs w:val="20"/>
        </w:rPr>
        <w:t>n</w:t>
      </w:r>
      <w:r w:rsidR="00D6190D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G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unds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t</w:t>
      </w:r>
      <w:r w:rsidR="00D6190D">
        <w:rPr>
          <w:rFonts w:ascii="Arial" w:hAnsi="Arial" w:cs="Arial"/>
          <w:b/>
          <w:bCs/>
          <w:sz w:val="20"/>
          <w:szCs w:val="20"/>
        </w:rPr>
        <w:t>üc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k</w:t>
      </w:r>
      <w:r w:rsidR="00D6190D">
        <w:rPr>
          <w:rFonts w:ascii="Arial" w:hAnsi="Arial" w:cs="Arial"/>
          <w:b/>
          <w:bCs/>
          <w:sz w:val="20"/>
          <w:szCs w:val="20"/>
        </w:rPr>
        <w:t>en</w:t>
      </w:r>
    </w:p>
    <w:p w:rsidR="00D6190D" w:rsidRDefault="00D6190D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-965200</wp:posOffset>
                </wp:positionV>
                <wp:extent cx="5935345" cy="882650"/>
                <wp:effectExtent l="6985" t="6350" r="1270" b="6350"/>
                <wp:wrapNone/>
                <wp:docPr id="58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82650"/>
                          <a:chOff x="1601" y="-1520"/>
                          <a:chExt cx="9347" cy="1390"/>
                        </a:xfrm>
                      </wpg:grpSpPr>
                      <wps:wsp>
                        <wps:cNvPr id="585" name="Freeform 536"/>
                        <wps:cNvSpPr>
                          <a:spLocks/>
                        </wps:cNvSpPr>
                        <wps:spPr bwMode="auto">
                          <a:xfrm>
                            <a:off x="1618" y="-150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37"/>
                        <wps:cNvSpPr>
                          <a:spLocks/>
                        </wps:cNvSpPr>
                        <wps:spPr bwMode="auto">
                          <a:xfrm>
                            <a:off x="1632" y="-1488"/>
                            <a:ext cx="20" cy="13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28"/>
                              <a:gd name="T2" fmla="*/ 0 w 20"/>
                              <a:gd name="T3" fmla="*/ 1327 h 132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28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38"/>
                        <wps:cNvSpPr>
                          <a:spLocks/>
                        </wps:cNvSpPr>
                        <wps:spPr bwMode="auto">
                          <a:xfrm>
                            <a:off x="10917" y="-1488"/>
                            <a:ext cx="20" cy="13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28"/>
                              <a:gd name="T2" fmla="*/ 0 w 20"/>
                              <a:gd name="T3" fmla="*/ 1327 h 132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28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39"/>
                        <wps:cNvSpPr>
                          <a:spLocks/>
                        </wps:cNvSpPr>
                        <wps:spPr bwMode="auto">
                          <a:xfrm>
                            <a:off x="1618" y="-82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40"/>
                        <wps:cNvSpPr>
                          <a:spLocks/>
                        </wps:cNvSpPr>
                        <wps:spPr bwMode="auto">
                          <a:xfrm>
                            <a:off x="1618" y="-14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80.05pt;margin-top:-76pt;width:467.35pt;height:69.5pt;z-index:-251693056;mso-position-horizontal-relative:page" coordorigin="1601,-1520" coordsize="9347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" o:allowincell="f">
                <v:shape id="Freeform 536" o:spid="_x0000_s1027" style="position:absolute;left:1618;top:-150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3ncIA&#10;AADcAAAADwAAAGRycy9kb3ducmV2LnhtbESPT2sCMRTE70K/Q3iF3jRbqbJdjSLSQj36B8+Pzetu&#10;cPOSJlHXb98IgsdhZn7DzJe97cSFQjSOFbyPChDEtdOGGwWH/fewBBETssbOMSm4UYTl4mUwx0q7&#10;K2/pskuNyBCOFSpoU/KVlLFuyWIcOU+cvV8XLKYsQyN1wGuG206Oi2IqLRrOCy16WrdUn3Znq4A2&#10;07/efBXj89Z+fgTvbwaPRqm31341A5GoT8/wo/2jFUzKCdz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zed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37" o:spid="_x0000_s1028" style="position:absolute;left:1632;top:-1488;width:20;height:1328;visibility:visible;mso-wrap-style:square;v-text-anchor:top" coordsize="20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jTMMA&#10;AADcAAAADwAAAGRycy9kb3ducmV2LnhtbESPQYvCMBSE74L/ITzBmyYqits1igiiFw/qLnt9NM+2&#10;a/NSmljbf2+EhT0OM/MNs9q0thQN1b5wrGEyViCIU2cKzjR8XfejJQgfkA2WjklDRx42635vhYlx&#10;Tz5TcwmZiBD2CWrIQ6gSKX2ak0U/dhVx9G6uthiirDNpanxGuC3lVKmFtFhwXMixol1O6f3ysBpU&#10;p7Ku+f3eflz3s5s8ycPurH60Hg7a7SeIQG34D/+1j0bDfLmA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djTMMAAADcAAAADwAAAAAAAAAAAAAAAACYAgAAZHJzL2Rv&#10;d25yZXYueG1sUEsFBgAAAAAEAAQA9QAAAIgDAAAAAA==&#10;" path="m,l,1327e" filled="f" strokeweight=".54325mm">
                  <v:path arrowok="t" o:connecttype="custom" o:connectlocs="0,0;0,1327" o:connectangles="0,0"/>
                </v:shape>
                <v:shape id="Freeform 538" o:spid="_x0000_s1029" style="position:absolute;left:10917;top:-1488;width:20;height:1328;visibility:visible;mso-wrap-style:square;v-text-anchor:top" coordsize="20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G18UA&#10;AADcAAAADwAAAGRycy9kb3ducmV2LnhtbESPT2vCQBTE70K/w/IKveluW/zT1FVEEL140Ci9PrLP&#10;JG32bchuY/LtXUHwOMzMb5j5srOVaKnxpWMN7yMFgjhzpuRcwyndDGcgfEA2WDkmDT15WC5eBnNM&#10;jLvygdpjyEWEsE9QQxFCnUjps4Is+pGriaN3cY3FEGWTS9PgNcJtJT+UmkiLJceFAmtaF5T9Hf+t&#10;BtWrvG9/z6uvdPN5kXu5XR/Uj9Zvr93qG0SgLjzDj/bOaBjP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8bXxQAAANwAAAAPAAAAAAAAAAAAAAAAAJgCAABkcnMv&#10;ZG93bnJldi54bWxQSwUGAAAAAAQABAD1AAAAigMAAAAA&#10;" path="m,l,1327e" filled="f" strokeweight=".54325mm">
                  <v:path arrowok="t" o:connecttype="custom" o:connectlocs="0,0;0,1327" o:connectangles="0,0"/>
                </v:shape>
                <v:shape id="Freeform 539" o:spid="_x0000_s1030" style="position:absolute;left:1618;top:-82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e0r8A&#10;AADcAAAADwAAAGRycy9kb3ducmV2LnhtbERPTYvCMBC9L/gfwgje1lTBpVSjiCD0IAt2Ba9jMjbF&#10;ZlKaWLv/3hwW9vh435vd6FoxUB8azwoW8wwEsfam4VrB5ef4mYMIEdlg65kU/FKA3XbyscHC+Bef&#10;aahiLVIIhwIV2Bi7QsqgLTkMc98RJ+7ue4cxwb6WpsdXCnetXGbZl3TYcGqw2NHBkn5UT6egPEnO&#10;rvntsj/yoEtdfducn0rNpuN+DSLSGP/Ff+7SKFjlaW06k46A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sJ7SvwAAANwAAAAPAAAAAAAAAAAAAAAAAJgCAABkcnMvZG93bnJl&#10;di54bWxQSwUGAAAAAAQABAD1AAAAhAMAAAAA&#10;" path="m,l9313,e" filled="f" strokeweight=".59406mm">
                  <v:path arrowok="t" o:connecttype="custom" o:connectlocs="0,0;9313,0" o:connectangles="0,0"/>
                </v:shape>
                <v:shape id="Freeform 540" o:spid="_x0000_s1031" style="position:absolute;left:1618;top:-14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fnsYA&#10;AADcAAAADwAAAGRycy9kb3ducmV2LnhtbESPS4vCQBCE74L/YWjBm058otFRfCDsYVnwgeCtybRJ&#10;MNMTMqPJ7q/fWRD2WFTVV9Ry3ZhCvKhyuWUFg34EgjixOudUweV86M1AOI+ssbBMCr7JwXrVbi0x&#10;1rbmI71OPhUBwi5GBZn3ZSylSzIy6Pq2JA7e3VYGfZBVKnWFdYCbQg6jaCoN5hwWMixpl1HyOD2N&#10;gttocz1+Pn+Sx36wdbLcU30efynV7TSbBQhPjf8Pv9sfWsFkNoe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7fns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-40005</wp:posOffset>
                </wp:positionV>
                <wp:extent cx="5925185" cy="3726180"/>
                <wp:effectExtent l="0" t="0" r="1270" b="0"/>
                <wp:wrapNone/>
                <wp:docPr id="58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684"/>
                              <w:gridCol w:w="2977"/>
                              <w:gridCol w:w="852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enaue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ermögens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vtl.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906" w:right="909" w:firstLine="25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Lag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undbu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right="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8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225" w:right="219" w:hanging="1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91" w:right="153" w:hanging="3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63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6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1.1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swo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8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3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ienstb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ite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,  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hsr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9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Rec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52" type="#_x0000_t202" style="position:absolute;left:0;text-align:left;margin-left:80.85pt;margin-top:-3.15pt;width:466.55pt;height:293.4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bEtwIAALY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684"/>
                        <w:gridCol w:w="2977"/>
                        <w:gridCol w:w="852"/>
                        <w:gridCol w:w="1275"/>
                      </w:tblGrid>
                      <w:tr w:rsidR="00D6190D" w:rsidRPr="005B79B6">
                        <w:trPr>
                          <w:trHeight w:hRule="exact" w:val="424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enaue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ermögens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vtl.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906" w:right="909" w:firstLine="256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Lag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undbu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right="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Bla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8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225" w:right="219" w:hanging="10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91" w:right="153" w:hanging="3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63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6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1.1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swo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83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8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7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3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ienstb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ite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 xml:space="preserve">,  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hsr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4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9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im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41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-29210</wp:posOffset>
                </wp:positionV>
                <wp:extent cx="5925185" cy="2679065"/>
                <wp:effectExtent l="0" t="0" r="1270" b="0"/>
                <wp:wrapNone/>
                <wp:docPr id="58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67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549"/>
                              <w:gridCol w:w="1277"/>
                              <w:gridCol w:w="3687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Belastun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ermöge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vtl.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7" w:line="239" w:lineRule="auto"/>
                                    <w:ind w:left="56" w:right="69" w:firstLine="2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undbu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4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4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6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84" w:lineRule="exact"/>
                                    <w:ind w:left="234" w:right="23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08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53" type="#_x0000_t202" style="position:absolute;left:0;text-align:left;margin-left:80.85pt;margin-top:-2.3pt;width:466.55pt;height:210.9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YV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549"/>
                        <w:gridCol w:w="1277"/>
                        <w:gridCol w:w="3687"/>
                        <w:gridCol w:w="1275"/>
                      </w:tblGrid>
                      <w:tr w:rsidR="00D6190D" w:rsidRPr="005B79B6"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Belastun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ermöge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vtl.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74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7" w:line="239" w:lineRule="auto"/>
                              <w:ind w:left="56" w:right="69" w:firstLine="2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undbu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before="1"/>
                              <w:ind w:left="41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before="1"/>
                              <w:ind w:left="41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Nr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60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84" w:lineRule="exact"/>
                              <w:ind w:left="234" w:right="23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08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54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6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42</w:t>
      </w:r>
    </w:p>
    <w:p w:rsidR="00D6190D" w:rsidRDefault="00D6190D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653415</wp:posOffset>
                </wp:positionV>
                <wp:extent cx="101600" cy="101600"/>
                <wp:effectExtent l="10160" t="5715" r="12065" b="6985"/>
                <wp:wrapNone/>
                <wp:docPr id="581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130.55pt;margin-top:51.45pt;width:8pt;height:8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hS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653415</wp:posOffset>
                </wp:positionV>
                <wp:extent cx="102235" cy="101600"/>
                <wp:effectExtent l="8890" t="5715" r="12700" b="6985"/>
                <wp:wrapNone/>
                <wp:docPr id="580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183.7pt;margin-top:51.45pt;width:8.05pt;height:8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914400</wp:posOffset>
                </wp:positionV>
                <wp:extent cx="101600" cy="101600"/>
                <wp:effectExtent l="10160" t="9525" r="12065" b="12700"/>
                <wp:wrapNone/>
                <wp:docPr id="579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130.55pt;margin-top:1in;width:8pt;height:8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IQ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9m&#10;GCnSwpA+QduI2kqOxvk4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914400</wp:posOffset>
                </wp:positionV>
                <wp:extent cx="102235" cy="101600"/>
                <wp:effectExtent l="8890" t="9525" r="12700" b="12700"/>
                <wp:wrapNone/>
                <wp:docPr id="578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183.7pt;margin-top:1in;width:8.05pt;height:8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-20320</wp:posOffset>
                </wp:positionV>
                <wp:extent cx="5925185" cy="1673225"/>
                <wp:effectExtent l="0" t="0" r="1270" b="4445"/>
                <wp:wrapNone/>
                <wp:docPr id="57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1133"/>
                              <w:gridCol w:w="991"/>
                              <w:gridCol w:w="6664"/>
                            </w:tblGrid>
                            <w:tr w:rsidR="00D6190D" w:rsidRPr="005B79B6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Ist die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oder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undstü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angeor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net?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6" w:right="69" w:firstLine="6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71" w:right="78" w:firstLine="17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erung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02" w:right="105" w:firstLine="7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2445" w:right="243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Zust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6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666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54" type="#_x0000_t202" style="position:absolute;left:0;text-align:left;margin-left:80.85pt;margin-top:-1.6pt;width:466.55pt;height:131.7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Ax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1133"/>
                        <w:gridCol w:w="991"/>
                        <w:gridCol w:w="6664"/>
                      </w:tblGrid>
                      <w:tr w:rsidR="00D6190D" w:rsidRPr="005B79B6"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Ist die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angs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erste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gerung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oder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alt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 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undstü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angeor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net?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6" w:right="69" w:firstLine="67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71" w:right="78" w:firstLine="17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erung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02" w:right="105" w:firstLine="7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66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2445" w:right="243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Zust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68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99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666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43</w:t>
      </w:r>
    </w:p>
    <w:p w:rsidR="00D6190D" w:rsidRDefault="00D6190D">
      <w:pPr>
        <w:kinsoku w:val="0"/>
        <w:overflowPunct w:val="0"/>
        <w:spacing w:before="2" w:line="150" w:lineRule="exact"/>
        <w:rPr>
          <w:sz w:val="15"/>
          <w:szCs w:val="15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Textkrper"/>
        <w:kinsoku w:val="0"/>
        <w:overflowPunct w:val="0"/>
        <w:spacing w:before="80"/>
        <w:ind w:left="6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-880745</wp:posOffset>
                </wp:positionV>
                <wp:extent cx="101600" cy="101600"/>
                <wp:effectExtent l="10160" t="5080" r="12065" b="7620"/>
                <wp:wrapNone/>
                <wp:docPr id="576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130.55pt;margin-top:-69.35pt;width:8pt;height:8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FG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8m&#10;GCnSwpA+QduI2kqOxvk0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-880745</wp:posOffset>
                </wp:positionV>
                <wp:extent cx="102235" cy="101600"/>
                <wp:effectExtent l="8890" t="5080" r="12700" b="7620"/>
                <wp:wrapNone/>
                <wp:docPr id="575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183.7pt;margin-top:-69.35pt;width:8.05pt;height:8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-614045</wp:posOffset>
                </wp:positionV>
                <wp:extent cx="101600" cy="101600"/>
                <wp:effectExtent l="10160" t="5080" r="12065" b="7620"/>
                <wp:wrapNone/>
                <wp:docPr id="574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130.55pt;margin-top:-48.35pt;width:8pt;height: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BRZgIAAOc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-614045</wp:posOffset>
                </wp:positionV>
                <wp:extent cx="102235" cy="101600"/>
                <wp:effectExtent l="8890" t="5080" r="12700" b="7620"/>
                <wp:wrapNone/>
                <wp:docPr id="573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183.7pt;margin-top:-48.35pt;width:8.05pt;height:8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spacing w:val="-2"/>
        </w:rPr>
        <w:t>A</w:t>
      </w:r>
      <w:r w:rsidR="00D6190D">
        <w:t>m</w:t>
      </w:r>
      <w:r w:rsidR="00D6190D">
        <w:rPr>
          <w:spacing w:val="1"/>
        </w:rPr>
        <w:t>t</w:t>
      </w:r>
      <w:r w:rsidR="00D6190D">
        <w:t>l</w:t>
      </w:r>
      <w:r w:rsidR="00D6190D">
        <w:rPr>
          <w:spacing w:val="-2"/>
        </w:rPr>
        <w:t>i</w:t>
      </w:r>
      <w:r w:rsidR="00D6190D">
        <w:t>c</w:t>
      </w:r>
      <w:r w:rsidR="00D6190D">
        <w:rPr>
          <w:spacing w:val="-1"/>
        </w:rPr>
        <w:t>h</w:t>
      </w:r>
      <w:r w:rsidR="00D6190D">
        <w:t>e</w:t>
      </w:r>
      <w:r w:rsidR="00D6190D">
        <w:rPr>
          <w:spacing w:val="-2"/>
        </w:rPr>
        <w:t xml:space="preserve"> </w:t>
      </w:r>
      <w:r w:rsidR="00D6190D">
        <w:t>Fa</w:t>
      </w:r>
      <w:r w:rsidR="00D6190D">
        <w:rPr>
          <w:spacing w:val="-2"/>
        </w:rPr>
        <w:t>s</w:t>
      </w:r>
      <w:r w:rsidR="00D6190D">
        <w:t>s</w:t>
      </w:r>
      <w:r w:rsidR="00D6190D">
        <w:rPr>
          <w:spacing w:val="-1"/>
        </w:rPr>
        <w:t>un</w:t>
      </w:r>
      <w:r w:rsidR="00D6190D">
        <w:t xml:space="preserve">g </w:t>
      </w:r>
      <w:r w:rsidR="00D6190D">
        <w:rPr>
          <w:spacing w:val="-1"/>
        </w:rPr>
        <w:t>7</w:t>
      </w:r>
      <w:r w:rsidR="00D6190D">
        <w:t>/</w:t>
      </w:r>
      <w:r w:rsidR="00D6190D">
        <w:rPr>
          <w:spacing w:val="-1"/>
        </w:rPr>
        <w:t>201</w:t>
      </w:r>
      <w:r w:rsidR="00D6190D">
        <w:t xml:space="preserve">4  </w:t>
      </w:r>
      <w:r w:rsidR="00D6190D">
        <w:rPr>
          <w:spacing w:val="28"/>
        </w:rPr>
        <w:t xml:space="preserve"> </w:t>
      </w:r>
      <w:r w:rsidR="00D6190D">
        <w:t>Eig</w:t>
      </w:r>
      <w:r w:rsidR="00D6190D">
        <w:rPr>
          <w:spacing w:val="-1"/>
        </w:rPr>
        <w:t>enan</w:t>
      </w:r>
      <w:r w:rsidR="00D6190D">
        <w:t>t</w:t>
      </w:r>
      <w:r w:rsidR="00D6190D">
        <w:rPr>
          <w:spacing w:val="-1"/>
        </w:rPr>
        <w:t>ra</w:t>
      </w:r>
      <w:r w:rsidR="00D6190D">
        <w:t>g V</w:t>
      </w:r>
      <w:r w:rsidR="00D6190D">
        <w:rPr>
          <w:spacing w:val="-1"/>
        </w:rPr>
        <w:t>erbrau</w:t>
      </w:r>
      <w:r w:rsidR="00D6190D">
        <w:t>c</w:t>
      </w:r>
      <w:r w:rsidR="00D6190D">
        <w:rPr>
          <w:spacing w:val="-1"/>
        </w:rPr>
        <w:t>her</w:t>
      </w:r>
      <w:r w:rsidR="00D6190D">
        <w:t>i</w:t>
      </w:r>
      <w:r w:rsidR="00D6190D">
        <w:rPr>
          <w:spacing w:val="-3"/>
        </w:rPr>
        <w:t>n</w:t>
      </w:r>
      <w:r w:rsidR="00D6190D">
        <w:t>s</w:t>
      </w:r>
      <w:r w:rsidR="00D6190D">
        <w:rPr>
          <w:spacing w:val="-1"/>
        </w:rPr>
        <w:t>o</w:t>
      </w:r>
      <w:r w:rsidR="00D6190D">
        <w:t>l</w:t>
      </w:r>
      <w:r w:rsidR="00D6190D">
        <w:rPr>
          <w:spacing w:val="-1"/>
        </w:rPr>
        <w:t>ven</w:t>
      </w:r>
      <w:r w:rsidR="00D6190D">
        <w:rPr>
          <w:spacing w:val="-2"/>
        </w:rPr>
        <w:t>z</w:t>
      </w:r>
      <w:r w:rsidR="00D6190D">
        <w:t>:</w:t>
      </w:r>
      <w:r w:rsidR="00D6190D">
        <w:rPr>
          <w:spacing w:val="1"/>
        </w:rPr>
        <w:t xml:space="preserve"> </w:t>
      </w:r>
      <w:r w:rsidR="00D6190D">
        <w:t>E</w:t>
      </w:r>
      <w:r w:rsidR="00D6190D">
        <w:rPr>
          <w:spacing w:val="-1"/>
        </w:rPr>
        <w:t>rgän</w:t>
      </w:r>
      <w:r w:rsidR="00D6190D">
        <w:rPr>
          <w:spacing w:val="-2"/>
        </w:rPr>
        <w:t>z</w:t>
      </w:r>
      <w:r w:rsidR="00D6190D">
        <w:rPr>
          <w:spacing w:val="-1"/>
        </w:rPr>
        <w:t>ung</w:t>
      </w:r>
      <w:r w:rsidR="00D6190D">
        <w:t>s</w:t>
      </w:r>
      <w:r w:rsidR="00D6190D">
        <w:rPr>
          <w:spacing w:val="-1"/>
        </w:rPr>
        <w:t>b</w:t>
      </w:r>
      <w:r w:rsidR="00D6190D">
        <w:t>l</w:t>
      </w:r>
      <w:r w:rsidR="00D6190D">
        <w:rPr>
          <w:spacing w:val="-3"/>
        </w:rPr>
        <w:t>a</w:t>
      </w:r>
      <w:r w:rsidR="00D6190D">
        <w:t>tt</w:t>
      </w:r>
      <w:r w:rsidR="00D6190D">
        <w:rPr>
          <w:spacing w:val="-1"/>
        </w:rPr>
        <w:t xml:space="preserve"> </w:t>
      </w:r>
      <w:r w:rsidR="00D6190D">
        <w:t xml:space="preserve">5 D </w:t>
      </w:r>
      <w:r w:rsidR="00D6190D">
        <w:rPr>
          <w:spacing w:val="-2"/>
        </w:rPr>
        <w:t>z</w:t>
      </w:r>
      <w:r w:rsidR="00D6190D">
        <w:rPr>
          <w:spacing w:val="-4"/>
        </w:rPr>
        <w:t>u</w:t>
      </w:r>
      <w:r w:rsidR="00D6190D">
        <w:t>m</w:t>
      </w:r>
      <w:r w:rsidR="00D6190D">
        <w:rPr>
          <w:spacing w:val="1"/>
        </w:rPr>
        <w:t xml:space="preserve"> </w:t>
      </w:r>
      <w:r w:rsidR="00D6190D">
        <w:t>V</w:t>
      </w:r>
      <w:r w:rsidR="00D6190D">
        <w:rPr>
          <w:spacing w:val="-1"/>
        </w:rPr>
        <w:t>e</w:t>
      </w:r>
      <w:r w:rsidR="00D6190D">
        <w:rPr>
          <w:spacing w:val="-4"/>
        </w:rPr>
        <w:t>r</w:t>
      </w:r>
      <w:r w:rsidR="00D6190D">
        <w:rPr>
          <w:spacing w:val="2"/>
        </w:rPr>
        <w:t>m</w:t>
      </w:r>
      <w:r w:rsidR="00D6190D">
        <w:rPr>
          <w:spacing w:val="-4"/>
        </w:rPr>
        <w:t>ö</w:t>
      </w:r>
      <w:r w:rsidR="00D6190D">
        <w:rPr>
          <w:spacing w:val="-1"/>
        </w:rPr>
        <w:t>gen</w:t>
      </w:r>
      <w:r w:rsidR="00D6190D">
        <w:t>s</w:t>
      </w:r>
      <w:r w:rsidR="00D6190D">
        <w:rPr>
          <w:spacing w:val="-2"/>
        </w:rPr>
        <w:t>v</w:t>
      </w:r>
      <w:r w:rsidR="00D6190D">
        <w:rPr>
          <w:spacing w:val="-1"/>
        </w:rPr>
        <w:t>er</w:t>
      </w:r>
      <w:r w:rsidR="00D6190D">
        <w:rPr>
          <w:spacing w:val="-2"/>
        </w:rPr>
        <w:t>z</w:t>
      </w:r>
      <w:r w:rsidR="00D6190D">
        <w:rPr>
          <w:spacing w:val="-1"/>
        </w:rPr>
        <w:t>e</w:t>
      </w:r>
      <w:r w:rsidR="00D6190D">
        <w:t>i</w:t>
      </w:r>
      <w:r w:rsidR="00D6190D">
        <w:rPr>
          <w:spacing w:val="1"/>
        </w:rPr>
        <w:t>c</w:t>
      </w:r>
      <w:r w:rsidR="00D6190D">
        <w:rPr>
          <w:spacing w:val="-1"/>
        </w:rPr>
        <w:t>hn</w:t>
      </w:r>
      <w:r w:rsidR="00D6190D">
        <w:t>i</w:t>
      </w:r>
      <w:r w:rsidR="00D6190D">
        <w:rPr>
          <w:spacing w:val="1"/>
        </w:rPr>
        <w:t>s</w:t>
      </w:r>
      <w:r w:rsidR="00D6190D">
        <w:t>,</w:t>
      </w:r>
      <w:r w:rsidR="00D6190D">
        <w:rPr>
          <w:spacing w:val="4"/>
        </w:rPr>
        <w:t xml:space="preserve"> </w:t>
      </w:r>
      <w:r w:rsidR="00D6190D">
        <w:rPr>
          <w:b/>
          <w:bCs/>
        </w:rPr>
        <w:t>S</w:t>
      </w:r>
      <w:r w:rsidR="00D6190D">
        <w:rPr>
          <w:b/>
          <w:bCs/>
          <w:spacing w:val="-4"/>
        </w:rPr>
        <w:t>e</w:t>
      </w:r>
      <w:r w:rsidR="00D6190D">
        <w:rPr>
          <w:b/>
          <w:bCs/>
        </w:rPr>
        <w:t>i</w:t>
      </w:r>
      <w:r w:rsidR="00D6190D">
        <w:rPr>
          <w:b/>
          <w:bCs/>
          <w:spacing w:val="-1"/>
        </w:rPr>
        <w:t>t</w:t>
      </w:r>
      <w:r w:rsidR="00D6190D">
        <w:rPr>
          <w:b/>
          <w:bCs/>
        </w:rPr>
        <w:t xml:space="preserve">e 1 </w:t>
      </w:r>
      <w:r w:rsidR="00D6190D">
        <w:rPr>
          <w:spacing w:val="-2"/>
        </w:rPr>
        <w:t>v</w:t>
      </w:r>
      <w:r w:rsidR="00D6190D">
        <w:rPr>
          <w:spacing w:val="-1"/>
        </w:rPr>
        <w:t>o</w:t>
      </w:r>
      <w:r w:rsidR="00D6190D">
        <w:t>n 1</w:t>
      </w:r>
    </w:p>
    <w:p w:rsidR="00D6190D" w:rsidRDefault="00D6190D">
      <w:pPr>
        <w:pStyle w:val="Textkrper"/>
        <w:kinsoku w:val="0"/>
        <w:overflowPunct w:val="0"/>
        <w:spacing w:before="80"/>
        <w:ind w:left="697"/>
        <w:sectPr w:rsidR="00D6190D">
          <w:footerReference w:type="default" r:id="rId21"/>
          <w:pgSz w:w="11907" w:h="16860"/>
          <w:pgMar w:top="40" w:right="880" w:bottom="280" w:left="1060" w:header="0" w:footer="0" w:gutter="0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3839845</wp:posOffset>
                </wp:positionV>
                <wp:extent cx="182880" cy="182245"/>
                <wp:effectExtent l="6985" t="10795" r="10160" b="6985"/>
                <wp:wrapNone/>
                <wp:docPr id="572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57.55pt;margin-top:302.35pt;width:14.4pt;height:14.3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6289675</wp:posOffset>
                </wp:positionV>
                <wp:extent cx="182880" cy="182245"/>
                <wp:effectExtent l="6985" t="12700" r="10160" b="5080"/>
                <wp:wrapNone/>
                <wp:docPr id="571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57.55pt;margin-top:495.25pt;width:14.4pt;height:14.3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7748905</wp:posOffset>
                </wp:positionV>
                <wp:extent cx="182880" cy="182880"/>
                <wp:effectExtent l="6985" t="5080" r="10160" b="12065"/>
                <wp:wrapNone/>
                <wp:docPr id="570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57.55pt;margin-top:610.15pt;width:14.4pt;height:14.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</w:t>
      </w:r>
    </w:p>
    <w:p w:rsidR="00D6190D" w:rsidRDefault="00D6190D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D6190D" w:rsidRDefault="00C45C4E">
      <w:pPr>
        <w:pStyle w:val="berschrift2"/>
        <w:kinsoku w:val="0"/>
        <w:overflowPunct w:val="0"/>
        <w:spacing w:before="74"/>
        <w:ind w:left="2274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442595</wp:posOffset>
                </wp:positionV>
                <wp:extent cx="182880" cy="182245"/>
                <wp:effectExtent l="6985" t="13970" r="10160" b="13335"/>
                <wp:wrapNone/>
                <wp:docPr id="569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57.55pt;margin-top:34.85pt;width:14.4pt;height:14.3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t>Betei</w:t>
      </w:r>
      <w:r w:rsidR="00D6190D">
        <w:rPr>
          <w:spacing w:val="-1"/>
        </w:rPr>
        <w:t>l</w:t>
      </w:r>
      <w:r w:rsidR="00D6190D">
        <w:t>ig</w:t>
      </w:r>
      <w:r w:rsidR="00D6190D">
        <w:rPr>
          <w:spacing w:val="1"/>
        </w:rPr>
        <w:t>u</w:t>
      </w:r>
      <w:r w:rsidR="00D6190D">
        <w:t>ngen</w:t>
      </w:r>
      <w:r w:rsidR="00D6190D">
        <w:rPr>
          <w:spacing w:val="-15"/>
        </w:rPr>
        <w:t xml:space="preserve"> </w:t>
      </w:r>
      <w:r w:rsidR="00D6190D">
        <w:rPr>
          <w:spacing w:val="5"/>
        </w:rPr>
        <w:t>(</w:t>
      </w:r>
      <w:r w:rsidR="00D6190D">
        <w:rPr>
          <w:spacing w:val="-6"/>
        </w:rPr>
        <w:t>A</w:t>
      </w:r>
      <w:r w:rsidR="00D6190D">
        <w:t>kt</w:t>
      </w:r>
      <w:r w:rsidR="00D6190D">
        <w:rPr>
          <w:spacing w:val="2"/>
        </w:rPr>
        <w:t>i</w:t>
      </w:r>
      <w:r w:rsidR="00D6190D">
        <w:t>en,</w:t>
      </w:r>
      <w:r w:rsidR="00D6190D">
        <w:rPr>
          <w:spacing w:val="-15"/>
        </w:rPr>
        <w:t xml:space="preserve"> </w:t>
      </w:r>
      <w:r w:rsidR="00D6190D">
        <w:t>G</w:t>
      </w:r>
      <w:r w:rsidR="00D6190D">
        <w:rPr>
          <w:spacing w:val="1"/>
        </w:rPr>
        <w:t>e</w:t>
      </w:r>
      <w:r w:rsidR="00D6190D">
        <w:t>nus</w:t>
      </w:r>
      <w:r w:rsidR="00D6190D">
        <w:rPr>
          <w:spacing w:val="-1"/>
        </w:rPr>
        <w:t>sr</w:t>
      </w:r>
      <w:r w:rsidR="00D6190D">
        <w:rPr>
          <w:spacing w:val="1"/>
        </w:rPr>
        <w:t>e</w:t>
      </w:r>
      <w:r w:rsidR="00D6190D">
        <w:t>ch</w:t>
      </w:r>
      <w:r w:rsidR="00D6190D">
        <w:rPr>
          <w:spacing w:val="1"/>
        </w:rPr>
        <w:t>t</w:t>
      </w:r>
      <w:r w:rsidR="00D6190D">
        <w:t>e,</w:t>
      </w:r>
      <w:r w:rsidR="00D6190D">
        <w:rPr>
          <w:spacing w:val="-15"/>
        </w:rPr>
        <w:t xml:space="preserve"> </w:t>
      </w:r>
      <w:r w:rsidR="00D6190D">
        <w:t>sonsti</w:t>
      </w:r>
      <w:r w:rsidR="00D6190D">
        <w:rPr>
          <w:spacing w:val="3"/>
        </w:rPr>
        <w:t>g</w:t>
      </w:r>
      <w:r w:rsidR="00D6190D">
        <w:t>e</w:t>
      </w:r>
      <w:r w:rsidR="00D6190D">
        <w:rPr>
          <w:spacing w:val="-15"/>
        </w:rPr>
        <w:t xml:space="preserve"> </w:t>
      </w:r>
      <w:r w:rsidR="00D6190D">
        <w:t>B</w:t>
      </w:r>
      <w:r w:rsidR="00D6190D">
        <w:rPr>
          <w:spacing w:val="-1"/>
        </w:rPr>
        <w:t>e</w:t>
      </w:r>
      <w:r w:rsidR="00D6190D">
        <w:rPr>
          <w:spacing w:val="3"/>
        </w:rPr>
        <w:t>t</w:t>
      </w:r>
      <w:r w:rsidR="00D6190D">
        <w:t>ei</w:t>
      </w:r>
      <w:r w:rsidR="00D6190D">
        <w:rPr>
          <w:spacing w:val="-1"/>
        </w:rPr>
        <w:t>l</w:t>
      </w:r>
      <w:r w:rsidR="00D6190D">
        <w:t>ig</w:t>
      </w:r>
      <w:r w:rsidR="00D6190D">
        <w:rPr>
          <w:spacing w:val="1"/>
        </w:rPr>
        <w:t>u</w:t>
      </w:r>
      <w:r w:rsidR="00D6190D">
        <w:t>ngen)</w:t>
      </w:r>
    </w:p>
    <w:p w:rsidR="00D6190D" w:rsidRDefault="00D6190D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-991235</wp:posOffset>
                </wp:positionV>
                <wp:extent cx="5935345" cy="954405"/>
                <wp:effectExtent l="6985" t="8890" r="1270" b="8255"/>
                <wp:wrapNone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4405"/>
                          <a:chOff x="1601" y="-1561"/>
                          <a:chExt cx="9347" cy="1503"/>
                        </a:xfrm>
                      </wpg:grpSpPr>
                      <wps:wsp>
                        <wps:cNvPr id="564" name="Freeform 564"/>
                        <wps:cNvSpPr>
                          <a:spLocks/>
                        </wps:cNvSpPr>
                        <wps:spPr bwMode="auto">
                          <a:xfrm>
                            <a:off x="1618" y="-154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5"/>
                        <wps:cNvSpPr>
                          <a:spLocks/>
                        </wps:cNvSpPr>
                        <wps:spPr bwMode="auto">
                          <a:xfrm>
                            <a:off x="1632" y="-1529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6"/>
                        <wps:cNvSpPr>
                          <a:spLocks/>
                        </wps:cNvSpPr>
                        <wps:spPr bwMode="auto">
                          <a:xfrm>
                            <a:off x="10917" y="-1529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7"/>
                        <wps:cNvSpPr>
                          <a:spLocks/>
                        </wps:cNvSpPr>
                        <wps:spPr bwMode="auto">
                          <a:xfrm>
                            <a:off x="1618" y="-86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68"/>
                        <wps:cNvSpPr>
                          <a:spLocks/>
                        </wps:cNvSpPr>
                        <wps:spPr bwMode="auto">
                          <a:xfrm>
                            <a:off x="1618" y="-7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80.05pt;margin-top:-78.05pt;width:467.35pt;height:75.15pt;z-index:-251677696;mso-position-horizontal-relative:page" coordorigin="1601,-1561" coordsize="934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" o:allowincell="f">
                <v:shape id="Freeform 564" o:spid="_x0000_s1027" style="position:absolute;left:1618;top:-154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90/MIA&#10;AADcAAAADwAAAGRycy9kb3ducmV2LnhtbESPT2sCMRTE74LfIbyCN81W7NKuRhFpwR79Q8+Pzetu&#10;cPMSk6jrt28KgsdhZn7DLFa97cSVQjSOFbxOChDEtdOGGwXHw9f4HURMyBo7x6TgThFWy+FggZV2&#10;N97RdZ8akSEcK1TQpuQrKWPdksU4cZ44e78uWExZhkbqgLcMt52cFkUpLRrOCy162rRUn/YXq4C+&#10;y3NvPovpZWc/ZsH7u8Efo9TopV/PQSTq0zP8aG+1grdyBv9n8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3T8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65" o:spid="_x0000_s1028" style="position:absolute;left:1632;top:-1529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Tr8YA&#10;AADcAAAADwAAAGRycy9kb3ducmV2LnhtbESPzWrCQBSF94LvMFzBnZlYVNo0o0hpwEVFtIW2u0vm&#10;mgQzd9LMRFOfvlMQXB7Oz8dJV72pxZlaV1lWMI1iEMS51RUXCj7es8kjCOeRNdaWScEvOVgth4MU&#10;E20vvKfzwRcijLBLUEHpfZNI6fKSDLrINsTBO9rWoA+yLaRu8RLGTS0f4nghDVYcCCU29FJSfjp0&#10;JkAwm72+bbuZkfmnLp6+fq67b1RqPOrXzyA89f4evrU3WsF8MYf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BTr8YAAADcAAAADwAAAAAAAAAAAAAAAACYAgAAZHJz&#10;L2Rvd25yZXYueG1sUEsFBgAAAAAEAAQA9QAAAIsDAAAAAA==&#10;" path="m,l,1440e" filled="f" strokeweight=".54325mm">
                  <v:path arrowok="t" o:connecttype="custom" o:connectlocs="0,0;0,1440" o:connectangles="0,0"/>
                </v:shape>
                <v:shape id="Freeform 566" o:spid="_x0000_s1029" style="position:absolute;left:10917;top:-1529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N2MUA&#10;AADcAAAADwAAAGRycy9kb3ducmV2LnhtbESPzWrCQBSF94W+w3AL3TUTRUONjlJKBRcW0RZsd5fM&#10;NQlm7sTMmMQ+vSMIXR7Oz8eZLXpTiZYaV1pWMIhiEMSZ1SXnCr6/li+vIJxH1lhZJgUXcrCYPz7M&#10;MNW24y21O5+LMMIuRQWF93UqpcsKMugiWxMH72Abgz7IJpe6wS6Mm0oO4ziRBksOhAJrei8oO+7O&#10;JkBwOfpYf55HRmZ7nU9+Tn+bX1Tq+al/m4Lw1Pv/8L290grGSQK3M+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3YxQAAANwAAAAPAAAAAAAAAAAAAAAAAJgCAABkcnMv&#10;ZG93bnJldi54bWxQSwUGAAAAAAQABAD1AAAAigMAAAAA&#10;" path="m,l,1440e" filled="f" strokeweight=".54325mm">
                  <v:path arrowok="t" o:connecttype="custom" o:connectlocs="0,0;0,1440" o:connectangles="0,0"/>
                </v:shape>
                <v:shape id="Freeform 567" o:spid="_x0000_s1030" style="position:absolute;left:1618;top:-86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sWsMA&#10;AADcAAAADwAAAGRycy9kb3ducmV2LnhtbESPQWvCQBSE7wX/w/IEb3VTQRtSVxFByEEKTQWvz93X&#10;bGj2bciuMf77bkHwOMzMN8x6O7pWDNSHxrOCt3kGglh703Ct4PR9eM1BhIhssPVMCu4UYLuZvKyx&#10;MP7GXzRUsRYJwqFABTbGrpAyaEsOw9x3xMn78b3DmGRfS9PjLcFdKxdZtpIOG04LFjvaW9K/1dUp&#10;KI+Ss3N+Oe0OPOhSV58256tSs+m4+wARaYzP8KNdGgXL1Tv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PsWs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568" o:spid="_x0000_s1031" style="position:absolute;left:1618;top:-7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c/8EA&#10;AADcAAAADwAAAGRycy9kb3ducmV2LnhtbERPy4rCMBTdC/5DuII7TR0dkWoUHRFcyIAPBHeX5toW&#10;m5vSRFv9erMQXB7Oe7ZoTCEeVLncsoJBPwJBnFidc6rgdNz0JiCcR9ZYWCYFT3KwmLdbM4y1rXlP&#10;j4NPRQhhF6OCzPsyltIlGRl0fVsSB+5qK4M+wCqVusI6hJtC/kTRWBrMOTRkWNJfRsntcDcKLsPl&#10;eb+7v5LberByslxTfRz9K9XtNMspCE+N/4o/7q1W8DsOa8O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nP/BAAAA3AAAAA8AAAAAAAAAAAAAAAAAmAIAAGRycy9kb3du&#10;cmV2LnhtbFBLBQYAAAAABAAEAPUAAACGAwAAAAA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6985</wp:posOffset>
                </wp:positionV>
                <wp:extent cx="5925185" cy="2234565"/>
                <wp:effectExtent l="0" t="0" r="1270" b="0"/>
                <wp:wrapNone/>
                <wp:docPr id="56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23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676"/>
                              <w:gridCol w:w="1370"/>
                              <w:gridCol w:w="1371"/>
                              <w:gridCol w:w="1371"/>
                            </w:tblGrid>
                            <w:tr w:rsidR="00D6190D" w:rsidRPr="005B79B6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ktien, Genussre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onstige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eteil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an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pitalg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chaf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bH,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aA)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79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33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33" w:hanging="17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Depo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-ban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-Nr.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7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Nennbe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je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42" w:hanging="20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332" w:hanging="11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98" w:hanging="14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53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55" type="#_x0000_t202" style="position:absolute;left:0;text-align:left;margin-left:80.85pt;margin-top:.55pt;width:466.55pt;height:175.9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wbtAIAALY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676"/>
                        <w:gridCol w:w="1370"/>
                        <w:gridCol w:w="1371"/>
                        <w:gridCol w:w="1371"/>
                      </w:tblGrid>
                      <w:tr w:rsidR="00D6190D" w:rsidRPr="005B79B6"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ktien, Genussre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hte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onstige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eteil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an 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pitalg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sell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chaf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bH,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79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before="1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33"/>
                              </w:tabs>
                              <w:kinsoku w:val="0"/>
                              <w:overflowPunct w:val="0"/>
                              <w:spacing w:line="182" w:lineRule="exact"/>
                              <w:ind w:left="233" w:hanging="175"/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Depo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-ban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HR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-Nr.</w:t>
                            </w:r>
                          </w:p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7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Nennbe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je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42" w:hanging="20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332" w:hanging="11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98" w:hanging="142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53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44</w:t>
      </w:r>
    </w:p>
    <w:p w:rsidR="00D6190D" w:rsidRDefault="00D6190D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-3810</wp:posOffset>
                </wp:positionV>
                <wp:extent cx="5925185" cy="2365375"/>
                <wp:effectExtent l="0" t="0" r="1270" b="635"/>
                <wp:wrapNone/>
                <wp:docPr id="561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36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676"/>
                              <w:gridCol w:w="1370"/>
                              <w:gridCol w:w="1371"/>
                              <w:gridCol w:w="1371"/>
                            </w:tblGrid>
                            <w:tr w:rsidR="00D6190D" w:rsidRPr="005B79B6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g an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ellsc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aften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(oH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Partne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t, 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bür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7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V 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0" w:lineRule="exact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38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38" w:hanging="18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74" w:right="17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Nennbe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je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445" w:right="113" w:hanging="24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21" w:right="11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 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1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52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056" type="#_x0000_t202" style="position:absolute;left:0;text-align:left;margin-left:80.85pt;margin-top:-.3pt;width:466.55pt;height:186.2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676"/>
                        <w:gridCol w:w="1370"/>
                        <w:gridCol w:w="1371"/>
                        <w:gridCol w:w="1371"/>
                      </w:tblGrid>
                      <w:tr w:rsidR="00D6190D" w:rsidRPr="005B79B6">
                        <w:trPr>
                          <w:trHeight w:hRule="exact" w:val="596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 an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erson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ellsc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aften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(oH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Partne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aft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t, Ge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haft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bür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hen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7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 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0" w:lineRule="exact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82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82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-Nr.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8"/>
                              </w:tabs>
                              <w:kinsoku w:val="0"/>
                              <w:overflowPunct w:val="0"/>
                              <w:spacing w:before="1"/>
                              <w:ind w:left="238" w:hanging="180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74" w:right="17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Nennbe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je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445" w:right="113" w:hanging="240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21" w:right="11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 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1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52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45</w:t>
      </w:r>
    </w:p>
    <w:p w:rsidR="00D6190D" w:rsidRDefault="00D6190D">
      <w:pPr>
        <w:kinsoku w:val="0"/>
        <w:overflowPunct w:val="0"/>
        <w:spacing w:before="6" w:line="160" w:lineRule="exact"/>
        <w:rPr>
          <w:sz w:val="16"/>
          <w:szCs w:val="16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-47625</wp:posOffset>
                </wp:positionV>
                <wp:extent cx="5925185" cy="1432560"/>
                <wp:effectExtent l="0" t="0" r="1270" b="0"/>
                <wp:wrapNone/>
                <wp:docPr id="56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676"/>
                              <w:gridCol w:w="1370"/>
                              <w:gridCol w:w="1371"/>
                              <w:gridCol w:w="1371"/>
                            </w:tblGrid>
                            <w:tr w:rsidR="00D6190D" w:rsidRPr="005B79B6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gsform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stiller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esells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hafter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79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38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38" w:hanging="18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-Nr.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7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Nennbe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je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42" w:hanging="20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445" w:right="113" w:hanging="24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98" w:hanging="14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6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057" type="#_x0000_t202" style="position:absolute;left:0;text-align:left;margin-left:80.85pt;margin-top:-3.75pt;width:466.55pt;height:112.8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676"/>
                        <w:gridCol w:w="1370"/>
                        <w:gridCol w:w="1371"/>
                        <w:gridCol w:w="1371"/>
                      </w:tblGrid>
                      <w:tr w:rsidR="00D6190D" w:rsidRPr="005B79B6"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gsform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als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stiller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esells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hafter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79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before="1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8"/>
                              </w:tabs>
                              <w:kinsoku w:val="0"/>
                              <w:overflowPunct w:val="0"/>
                              <w:spacing w:line="182" w:lineRule="exact"/>
                              <w:ind w:left="238" w:hanging="180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A/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-Nr.</w:t>
                            </w:r>
                          </w:p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7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Nennbe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je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42" w:hanging="20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445" w:right="113" w:hanging="240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98" w:hanging="142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6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46</w:t>
      </w:r>
    </w:p>
    <w:p w:rsidR="00D6190D" w:rsidRDefault="00D6190D">
      <w:pPr>
        <w:kinsoku w:val="0"/>
        <w:overflowPunct w:val="0"/>
        <w:spacing w:before="2" w:line="100" w:lineRule="exact"/>
        <w:rPr>
          <w:sz w:val="10"/>
          <w:szCs w:val="1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D6190D" w:rsidRDefault="00C45C4E">
      <w:pPr>
        <w:pStyle w:val="berschrift4"/>
        <w:kinsoku w:val="0"/>
        <w:overflowPunct w:val="0"/>
        <w:spacing w:before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-55880</wp:posOffset>
                </wp:positionV>
                <wp:extent cx="5925185" cy="2233930"/>
                <wp:effectExtent l="0" t="1270" r="1270" b="3175"/>
                <wp:wrapNone/>
                <wp:docPr id="559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6094"/>
                              <w:gridCol w:w="1278"/>
                              <w:gridCol w:w="1416"/>
                            </w:tblGrid>
                            <w:tr w:rsidR="00D6190D" w:rsidRPr="005B79B6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9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schaft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 w:line="182" w:lineRule="exact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79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Listenabsatz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38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38" w:hanging="18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ut-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397" w:right="356" w:hanging="4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haben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4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69" w:right="317" w:hanging="14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53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58" type="#_x0000_t202" style="position:absolute;left:0;text-align:left;margin-left:80.85pt;margin-top:-4.4pt;width:466.55pt;height:175.9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qN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6094"/>
                        <w:gridCol w:w="1278"/>
                        <w:gridCol w:w="1416"/>
                      </w:tblGrid>
                      <w:tr w:rsidR="00D6190D" w:rsidRPr="005B79B6"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9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schaft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r-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 w:line="182" w:lineRule="exact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60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79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before="1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D6190D" w:rsidRPr="005B79B6" w:rsidRDefault="00D6190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8"/>
                              </w:tabs>
                              <w:kinsoku w:val="0"/>
                              <w:overflowPunct w:val="0"/>
                              <w:spacing w:before="1"/>
                              <w:ind w:left="238" w:hanging="180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ut-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397" w:right="356" w:hanging="4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haben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4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69" w:right="317" w:hanging="14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53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60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47</w:t>
      </w:r>
    </w:p>
    <w:p w:rsidR="00D6190D" w:rsidRDefault="00D6190D">
      <w:pPr>
        <w:pStyle w:val="berschrift4"/>
        <w:kinsoku w:val="0"/>
        <w:overflowPunct w:val="0"/>
        <w:spacing w:before="0"/>
        <w:rPr>
          <w:rFonts w:ascii="Arial Black" w:hAnsi="Arial Black" w:cs="Arial Black"/>
          <w:b w:val="0"/>
          <w:bCs w:val="0"/>
        </w:rPr>
        <w:sectPr w:rsidR="00D6190D">
          <w:footerReference w:type="default" r:id="rId22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5563870</wp:posOffset>
                </wp:positionV>
                <wp:extent cx="182880" cy="182245"/>
                <wp:effectExtent l="6985" t="10795" r="10160" b="6985"/>
                <wp:wrapNone/>
                <wp:docPr id="558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57.55pt;margin-top:438.1pt;width:14.4pt;height:14.3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F</w:t>
      </w:r>
    </w:p>
    <w:p w:rsidR="00D6190D" w:rsidRDefault="00D6190D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D6190D" w:rsidRDefault="00C45C4E">
      <w:pPr>
        <w:pStyle w:val="berschrift2"/>
        <w:kinsoku w:val="0"/>
        <w:overflowPunct w:val="0"/>
        <w:spacing w:before="74"/>
        <w:ind w:left="2218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451485</wp:posOffset>
                </wp:positionV>
                <wp:extent cx="182880" cy="182245"/>
                <wp:effectExtent l="6985" t="13335" r="10160" b="13970"/>
                <wp:wrapNone/>
                <wp:docPr id="55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57.55pt;margin-top:35.55pt;width:14.4pt;height:14.3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t>Immater</w:t>
      </w:r>
      <w:r w:rsidR="00D6190D">
        <w:rPr>
          <w:spacing w:val="1"/>
        </w:rPr>
        <w:t>i</w:t>
      </w:r>
      <w:r w:rsidR="00D6190D">
        <w:t>el</w:t>
      </w:r>
      <w:r w:rsidR="00D6190D">
        <w:rPr>
          <w:spacing w:val="-1"/>
        </w:rPr>
        <w:t>l</w:t>
      </w:r>
      <w:r w:rsidR="00D6190D">
        <w:t>e</w:t>
      </w:r>
      <w:r w:rsidR="00D6190D">
        <w:rPr>
          <w:spacing w:val="-14"/>
        </w:rPr>
        <w:t xml:space="preserve"> </w:t>
      </w:r>
      <w:r w:rsidR="00D6190D">
        <w:rPr>
          <w:spacing w:val="-1"/>
        </w:rPr>
        <w:t>V</w:t>
      </w:r>
      <w:r w:rsidR="00D6190D">
        <w:rPr>
          <w:spacing w:val="1"/>
        </w:rPr>
        <w:t>e</w:t>
      </w:r>
      <w:r w:rsidR="00D6190D">
        <w:rPr>
          <w:spacing w:val="-1"/>
        </w:rPr>
        <w:t>r</w:t>
      </w:r>
      <w:r w:rsidR="00D6190D">
        <w:t>m</w:t>
      </w:r>
      <w:r w:rsidR="00D6190D">
        <w:rPr>
          <w:spacing w:val="1"/>
        </w:rPr>
        <w:t>ö</w:t>
      </w:r>
      <w:r w:rsidR="00D6190D">
        <w:t>g</w:t>
      </w:r>
      <w:r w:rsidR="00D6190D">
        <w:rPr>
          <w:spacing w:val="1"/>
        </w:rPr>
        <w:t>e</w:t>
      </w:r>
      <w:r w:rsidR="00D6190D">
        <w:t>ns</w:t>
      </w:r>
      <w:r w:rsidR="00D6190D">
        <w:rPr>
          <w:spacing w:val="2"/>
        </w:rPr>
        <w:t>g</w:t>
      </w:r>
      <w:r w:rsidR="00D6190D">
        <w:t>egenstände</w:t>
      </w:r>
      <w:r w:rsidR="00D6190D">
        <w:rPr>
          <w:spacing w:val="-15"/>
        </w:rPr>
        <w:t xml:space="preserve"> </w:t>
      </w:r>
      <w:r w:rsidR="00D6190D">
        <w:t>und</w:t>
      </w:r>
      <w:r w:rsidR="00D6190D">
        <w:rPr>
          <w:spacing w:val="-13"/>
        </w:rPr>
        <w:t xml:space="preserve"> </w:t>
      </w:r>
      <w:r w:rsidR="00D6190D">
        <w:t>sonstig</w:t>
      </w:r>
      <w:r w:rsidR="00D6190D">
        <w:rPr>
          <w:spacing w:val="1"/>
        </w:rPr>
        <w:t>e</w:t>
      </w:r>
      <w:r w:rsidR="00D6190D">
        <w:t>s</w:t>
      </w:r>
      <w:r w:rsidR="00D6190D">
        <w:rPr>
          <w:spacing w:val="-15"/>
        </w:rPr>
        <w:t xml:space="preserve"> </w:t>
      </w:r>
      <w:r w:rsidR="00D6190D">
        <w:rPr>
          <w:spacing w:val="-2"/>
        </w:rPr>
        <w:t>V</w:t>
      </w:r>
      <w:r w:rsidR="00D6190D">
        <w:rPr>
          <w:spacing w:val="1"/>
        </w:rPr>
        <w:t>e</w:t>
      </w:r>
      <w:r w:rsidR="00D6190D">
        <w:rPr>
          <w:spacing w:val="-1"/>
        </w:rPr>
        <w:t>r</w:t>
      </w:r>
      <w:r w:rsidR="00D6190D">
        <w:t>m</w:t>
      </w:r>
      <w:r w:rsidR="00D6190D">
        <w:rPr>
          <w:spacing w:val="1"/>
        </w:rPr>
        <w:t>ö</w:t>
      </w:r>
      <w:r w:rsidR="00D6190D">
        <w:t>gen</w:t>
      </w:r>
    </w:p>
    <w:p w:rsidR="00D6190D" w:rsidRDefault="00D6190D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-945515</wp:posOffset>
                </wp:positionV>
                <wp:extent cx="5935345" cy="845820"/>
                <wp:effectExtent l="6985" t="6985" r="1270" b="4445"/>
                <wp:wrapNone/>
                <wp:docPr id="55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489"/>
                          <a:chExt cx="9347" cy="1332"/>
                        </a:xfrm>
                      </wpg:grpSpPr>
                      <wps:wsp>
                        <wps:cNvPr id="552" name="Freeform 583"/>
                        <wps:cNvSpPr>
                          <a:spLocks/>
                        </wps:cNvSpPr>
                        <wps:spPr bwMode="auto">
                          <a:xfrm>
                            <a:off x="1618" y="-1472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84"/>
                        <wps:cNvSpPr>
                          <a:spLocks/>
                        </wps:cNvSpPr>
                        <wps:spPr bwMode="auto">
                          <a:xfrm>
                            <a:off x="1632" y="-1457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85"/>
                        <wps:cNvSpPr>
                          <a:spLocks/>
                        </wps:cNvSpPr>
                        <wps:spPr bwMode="auto">
                          <a:xfrm>
                            <a:off x="10917" y="-1457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86"/>
                        <wps:cNvSpPr>
                          <a:spLocks/>
                        </wps:cNvSpPr>
                        <wps:spPr bwMode="auto">
                          <a:xfrm>
                            <a:off x="1618" y="-79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87"/>
                        <wps:cNvSpPr>
                          <a:spLocks/>
                        </wps:cNvSpPr>
                        <wps:spPr bwMode="auto">
                          <a:xfrm>
                            <a:off x="1618" y="-172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80.05pt;margin-top:-74.45pt;width:467.35pt;height:66.6pt;z-index:-251668480;mso-position-horizontal-relative:page" coordorigin="1601,-1489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" o:allowincell="f">
                <v:shape id="Freeform 583" o:spid="_x0000_s1027" style="position:absolute;left:1618;top:-1472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DrsIA&#10;AADcAAAADwAAAGRycy9kb3ducmV2LnhtbESPT2sCMRTE7wW/Q3gFbzXbRaVdjVKKQj36h54fm9fd&#10;4OYlJlHXb98IgsdhZn7DzJe97cSFQjSOFbyPChDEtdOGGwWH/frtA0RMyBo7x6TgRhGWi8HLHCvt&#10;rrylyy41IkM4VqigTclXUsa6JYtx5Dxx9v5csJiyDI3UAa8ZbjtZFsVUWjScF1r09N1SfdydrQLa&#10;TE+9WRXleWs/x8H7m8Ffo9Twtf+agUjUp2f40f7RCiaTEu5n8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oOu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84" o:spid="_x0000_s1028" style="position:absolute;left:1632;top:-1457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GOsUA&#10;AADcAAAADwAAAGRycy9kb3ducmV2LnhtbESPQWvCQBSE70L/w/IK3nRjRSkxGwkWwR5aqNaDt2f2&#10;mYRm36a7q8Z/7xYKHoeZb4bJlr1pxYWcbywrmIwTEMSl1Q1XCr5369ErCB+QNbaWScGNPCzzp0GG&#10;qbZX/qLLNlQilrBPUUEdQpdK6cuaDPqx7Yijd7LOYIjSVVI7vMZy08qXJJlLgw3HhRo7WtVU/mzP&#10;RsFss1vt37Vs9ofP4+/cTQr/9lEoNXzuiwWIQH14hP/pjY7cbAp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wY6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585" o:spid="_x0000_s1029" style="position:absolute;left:10917;top:-1457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eTsUA&#10;AADcAAAADwAAAGRycy9kb3ducmV2LnhtbESPQWvCQBSE70L/w/IK3nRjUSkxGwkWwR5aqNaDt2f2&#10;mYRm36a7q8Z/7xYKHoeZb4bJlr1pxYWcbywrmIwTEMSl1Q1XCr5369ErCB+QNbaWScGNPCzzp0GG&#10;qbZX/qLLNlQilrBPUUEdQpdK6cuaDPqx7Yijd7LOYIjSVVI7vMZy08qXJJlLgw3HhRo7WtVU/mzP&#10;RsFss1vt37Vs9ofP4+/cTQr/9lEoNXzuiwWIQH14hP/pjY7cbAp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p5O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586" o:spid="_x0000_s1030" style="position:absolute;left:1618;top:-79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dC8MA&#10;AADcAAAADwAAAGRycy9kb3ducmV2LnhtbESPQWvCQBSE7wX/w/IEb3WjkBJSVxFByEEKpoLX193X&#10;bGj2bciuMf33rlDocZiZb5jNbnKdGGkIrWcFq2UGglh703Kj4PJ5fC1AhIhssPNMCn4pwG47e9lg&#10;afydzzTWsREJwqFEBTbGvpQyaEsOw9L3xMn79oPDmOTQSDPgPcFdJ9dZ9iYdtpwWLPZ0sKR/6ptT&#10;UJ0kZ9fi67I/8qgrXX/Ygm9KLebT/h1EpCn+h//alVGQ5zk8z6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dC8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587" o:spid="_x0000_s1031" style="position:absolute;left:1618;top:-172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nq8cA&#10;AADcAAAADwAAAGRycy9kb3ducmV2LnhtbESPQWvCQBSE74L/YXlCb2ajraGkrqKVQg+lYFIEb4/s&#10;axLMvg3ZNUn767sFweMwM98w6+1oGtFT52rLChZRDIK4sLrmUsFX/jZ/BuE8ssbGMin4IQfbzXSy&#10;xlTbgY/UZ74UAcIuRQWV920qpSsqMugi2xIH79t2Bn2QXSl1h0OAm0Yu4ziRBmsOCxW29FpRccmu&#10;RsH5cXc6flx/i8thsXeyPdCQP30q9TAbdy8gPI3+Hr6137WC1SqB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xZ6vHAAAA3AAAAA8AAAAAAAAAAAAAAAAAmAIAAGRy&#10;cy9kb3ducmV2LnhtbFBLBQYAAAAABAAEAPUAAACMAwAAAAA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-55245</wp:posOffset>
                </wp:positionV>
                <wp:extent cx="5925185" cy="4028440"/>
                <wp:effectExtent l="0" t="1905" r="1270" b="0"/>
                <wp:wrapNone/>
                <wp:docPr id="550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02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513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61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4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Immater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elle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ermög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enstän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Urheber-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–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erbehörd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erbehörde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;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ngabe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3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31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59" type="#_x0000_t202" style="position:absolute;left:0;text-align:left;margin-left:80.85pt;margin-top:-4.35pt;width:466.55pt;height:317.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513"/>
                        <w:gridCol w:w="1275"/>
                      </w:tblGrid>
                      <w:tr w:rsidR="00D6190D" w:rsidRPr="005B79B6">
                        <w:trPr>
                          <w:trHeight w:hRule="exact" w:val="616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4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Immater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elle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ermög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enstän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Urheber-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ähn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8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–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–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ngab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erbehörd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erbehörde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ngabe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3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31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48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7" w:line="240" w:lineRule="exact"/>
      </w:pPr>
    </w:p>
    <w:p w:rsidR="00D6190D" w:rsidRDefault="00C45C4E">
      <w:pPr>
        <w:kinsoku w:val="0"/>
        <w:overflowPunct w:val="0"/>
        <w:spacing w:before="81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-18415</wp:posOffset>
                </wp:positionV>
                <wp:extent cx="5925185" cy="4398645"/>
                <wp:effectExtent l="0" t="635" r="1270" b="1270"/>
                <wp:wrapNone/>
                <wp:docPr id="54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513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38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Sonstig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Vermö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613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60" type="#_x0000_t202" style="position:absolute;left:0;text-align:left;margin-left:80.85pt;margin-top:-1.45pt;width:466.55pt;height:346.3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rktQIAALY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513"/>
                        <w:gridCol w:w="1275"/>
                      </w:tblGrid>
                      <w:tr w:rsidR="00D6190D" w:rsidRPr="005B79B6">
                        <w:trPr>
                          <w:trHeight w:hRule="exact" w:val="385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Sonstig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Vermö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37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613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49</w:t>
      </w:r>
    </w:p>
    <w:p w:rsidR="00D6190D" w:rsidRDefault="00D6190D">
      <w:pPr>
        <w:kinsoku w:val="0"/>
        <w:overflowPunct w:val="0"/>
        <w:spacing w:before="81"/>
        <w:ind w:left="116"/>
        <w:rPr>
          <w:rFonts w:ascii="Arial Black" w:hAnsi="Arial Black" w:cs="Arial Black"/>
          <w:sz w:val="18"/>
          <w:szCs w:val="18"/>
        </w:rPr>
        <w:sectPr w:rsidR="00D6190D">
          <w:footerReference w:type="default" r:id="rId23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3215640</wp:posOffset>
                </wp:positionV>
                <wp:extent cx="88265" cy="88265"/>
                <wp:effectExtent l="6985" t="5715" r="9525" b="10795"/>
                <wp:wrapNone/>
                <wp:docPr id="54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03.05pt;margin-top:253.2pt;width:6.95pt;height:6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yd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3738880</wp:posOffset>
                </wp:positionV>
                <wp:extent cx="88265" cy="88265"/>
                <wp:effectExtent l="6985" t="5080" r="9525" b="11430"/>
                <wp:wrapNone/>
                <wp:docPr id="547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03.05pt;margin-top:294.4pt;width:6.95pt;height: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zd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/kd&#10;Roq0cEmfoG1EbSVH49ks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3738880</wp:posOffset>
                </wp:positionV>
                <wp:extent cx="88265" cy="88265"/>
                <wp:effectExtent l="5080" t="5080" r="11430" b="11430"/>
                <wp:wrapNone/>
                <wp:docPr id="546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31.4pt;margin-top:294.4pt;width:6.95pt;height:6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r0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4037330</wp:posOffset>
                </wp:positionV>
                <wp:extent cx="88265" cy="88265"/>
                <wp:effectExtent l="6985" t="8255" r="9525" b="8255"/>
                <wp:wrapNone/>
                <wp:docPr id="545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03.05pt;margin-top:317.9pt;width:6.95pt;height:6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0L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4037330</wp:posOffset>
                </wp:positionV>
                <wp:extent cx="88265" cy="88265"/>
                <wp:effectExtent l="5080" t="8255" r="11430" b="8255"/>
                <wp:wrapNone/>
                <wp:docPr id="54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31.4pt;margin-top:317.9pt;width:6.95pt;height:6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e7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4433570</wp:posOffset>
                </wp:positionV>
                <wp:extent cx="88265" cy="88265"/>
                <wp:effectExtent l="6985" t="13970" r="9525" b="12065"/>
                <wp:wrapNone/>
                <wp:docPr id="54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03.05pt;margin-top:349.1pt;width:6.95pt;height: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4433570</wp:posOffset>
                </wp:positionV>
                <wp:extent cx="88265" cy="88265"/>
                <wp:effectExtent l="5080" t="13970" r="11430" b="12065"/>
                <wp:wrapNone/>
                <wp:docPr id="542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31.4pt;margin-top:349.1pt;width:6.95pt;height:6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Bq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/kI&#10;I0VauKRP0DaitpKjSZqH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4829810</wp:posOffset>
                </wp:positionV>
                <wp:extent cx="88265" cy="88265"/>
                <wp:effectExtent l="6985" t="10160" r="9525" b="6350"/>
                <wp:wrapNone/>
                <wp:docPr id="541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03.05pt;margin-top:380.3pt;width:6.95pt;height: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nN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" o:allowincell="f" filled="f" strokeweight=".25397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4829810</wp:posOffset>
                </wp:positionV>
                <wp:extent cx="88265" cy="88265"/>
                <wp:effectExtent l="5080" t="10160" r="11430" b="6350"/>
                <wp:wrapNone/>
                <wp:docPr id="540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31.4pt;margin-top:380.3pt;width:6.95pt;height:6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" o:allowincell="f" filled="f" strokeweight=".25397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5118100</wp:posOffset>
                </wp:positionV>
                <wp:extent cx="88265" cy="88265"/>
                <wp:effectExtent l="6985" t="12700" r="9525" b="13335"/>
                <wp:wrapNone/>
                <wp:docPr id="53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03.05pt;margin-top:403pt;width:6.95pt;height:6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FC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hm&#10;hpEiLVzSZ2gbUVvJ0SS9DS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5118100</wp:posOffset>
                </wp:positionV>
                <wp:extent cx="88265" cy="88265"/>
                <wp:effectExtent l="5080" t="12700" r="11430" b="13335"/>
                <wp:wrapNone/>
                <wp:docPr id="53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31.4pt;margin-top:403pt;width:6.95pt;height:6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8286750</wp:posOffset>
                </wp:positionV>
                <wp:extent cx="88265" cy="88265"/>
                <wp:effectExtent l="12700" t="9525" r="13335" b="6985"/>
                <wp:wrapNone/>
                <wp:docPr id="537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196pt;margin-top:652.5pt;width:6.95pt;height:6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N1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jm&#10;FiNFWrikz9A2oraSo0k6Cy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8286750</wp:posOffset>
                </wp:positionV>
                <wp:extent cx="88265" cy="88265"/>
                <wp:effectExtent l="10160" t="9525" r="6350" b="6985"/>
                <wp:wrapNone/>
                <wp:docPr id="536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24.3pt;margin-top:652.5pt;width:6.95pt;height:6.9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QgZQIAAOU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8994140</wp:posOffset>
                </wp:positionV>
                <wp:extent cx="88265" cy="88265"/>
                <wp:effectExtent l="10160" t="12065" r="6350" b="13970"/>
                <wp:wrapNone/>
                <wp:docPr id="535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24.3pt;margin-top:708.2pt;width:6.95pt;height:6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Pf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9144000</wp:posOffset>
                </wp:positionV>
                <wp:extent cx="88265" cy="88265"/>
                <wp:effectExtent l="12700" t="9525" r="13335" b="6985"/>
                <wp:wrapNone/>
                <wp:docPr id="53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196pt;margin-top:10in;width:6.95pt;height:6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lv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gm&#10;x0iRFi7pM7SNqK3kaJKNQo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9144000</wp:posOffset>
                </wp:positionV>
                <wp:extent cx="88265" cy="88265"/>
                <wp:effectExtent l="10160" t="9525" r="6350" b="6985"/>
                <wp:wrapNone/>
                <wp:docPr id="53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24.3pt;margin-top:10in;width:6.95pt;height:6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z6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6N&#10;MFKkgUv6DG0jais5mqS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9853930</wp:posOffset>
                </wp:positionV>
                <wp:extent cx="88265" cy="88265"/>
                <wp:effectExtent l="10160" t="5080" r="6350" b="11430"/>
                <wp:wrapNone/>
                <wp:docPr id="53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24.3pt;margin-top:775.9pt;width:6.95pt;height:6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6+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hm&#10;hJEiLVzSZ2gbUVvJ0STLQ4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6804025</wp:posOffset>
                </wp:positionV>
                <wp:extent cx="182880" cy="182245"/>
                <wp:effectExtent l="6985" t="12700" r="10160" b="5080"/>
                <wp:wrapNone/>
                <wp:docPr id="531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7.55pt;margin-top:535.75pt;width:14.4pt;height:14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G</w:t>
      </w:r>
    </w:p>
    <w:p w:rsidR="00D6190D" w:rsidRDefault="00D6190D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D6190D" w:rsidRDefault="00C45C4E">
      <w:pPr>
        <w:pStyle w:val="berschrift2"/>
        <w:kinsoku w:val="0"/>
        <w:overflowPunct w:val="0"/>
        <w:spacing w:before="74"/>
        <w:ind w:left="458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451485</wp:posOffset>
                </wp:positionV>
                <wp:extent cx="182880" cy="182245"/>
                <wp:effectExtent l="6985" t="13335" r="10160" b="13970"/>
                <wp:wrapNone/>
                <wp:docPr id="530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57.55pt;margin-top:35.55pt;width:14.4pt;height:14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t>Lau</w:t>
      </w:r>
      <w:r w:rsidR="00D6190D">
        <w:rPr>
          <w:spacing w:val="1"/>
        </w:rPr>
        <w:t>f</w:t>
      </w:r>
      <w:r w:rsidR="00D6190D">
        <w:t>endes</w:t>
      </w:r>
      <w:r w:rsidR="00D6190D">
        <w:rPr>
          <w:spacing w:val="-22"/>
        </w:rPr>
        <w:t xml:space="preserve"> </w:t>
      </w:r>
      <w:r w:rsidR="00D6190D">
        <w:rPr>
          <w:spacing w:val="-1"/>
        </w:rPr>
        <w:t>E</w:t>
      </w:r>
      <w:r w:rsidR="00D6190D">
        <w:t>inkommen</w:t>
      </w:r>
    </w:p>
    <w:p w:rsidR="00D6190D" w:rsidRDefault="00D6190D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-946785</wp:posOffset>
                </wp:positionV>
                <wp:extent cx="5935345" cy="845820"/>
                <wp:effectExtent l="6985" t="5715" r="1270" b="5715"/>
                <wp:wrapNone/>
                <wp:docPr id="52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491"/>
                          <a:chExt cx="9347" cy="1332"/>
                        </a:xfrm>
                      </wpg:grpSpPr>
                      <wps:wsp>
                        <wps:cNvPr id="525" name="Freeform 618"/>
                        <wps:cNvSpPr>
                          <a:spLocks/>
                        </wps:cNvSpPr>
                        <wps:spPr bwMode="auto">
                          <a:xfrm>
                            <a:off x="1618" y="-147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619"/>
                        <wps:cNvSpPr>
                          <a:spLocks/>
                        </wps:cNvSpPr>
                        <wps:spPr bwMode="auto">
                          <a:xfrm>
                            <a:off x="1632" y="-145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620"/>
                        <wps:cNvSpPr>
                          <a:spLocks/>
                        </wps:cNvSpPr>
                        <wps:spPr bwMode="auto">
                          <a:xfrm>
                            <a:off x="10917" y="-145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621"/>
                        <wps:cNvSpPr>
                          <a:spLocks/>
                        </wps:cNvSpPr>
                        <wps:spPr bwMode="auto">
                          <a:xfrm>
                            <a:off x="1618" y="-7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622"/>
                        <wps:cNvSpPr>
                          <a:spLocks/>
                        </wps:cNvSpPr>
                        <wps:spPr bwMode="auto">
                          <a:xfrm>
                            <a:off x="1618" y="-17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26" style="position:absolute;margin-left:80.05pt;margin-top:-74.55pt;width:467.35pt;height:66.6pt;z-index:-251663360;mso-position-horizontal-relative:page" coordorigin="1601,-1491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" o:allowincell="f">
                <v:shape id="Freeform 618" o:spid="_x0000_s1027" style="position:absolute;left:1618;top:-147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op8IA&#10;AADcAAAADwAAAGRycy9kb3ducmV2LnhtbESPT2sCMRTE7wW/Q3gFbzXbRaVdjVKKQj36h54fm9fd&#10;4OYlJlHXb98IgsdhZn7DzJe97cSFQjSOFbyPChDEtdOGGwWH/frtA0RMyBo7x6TgRhGWi8HLHCvt&#10;rrylyy41IkM4VqigTclXUsa6JYtx5Dxx9v5csJiyDI3UAa8ZbjtZFsVUWjScF1r09N1SfdydrQLa&#10;TE+9WRXleWs/x8H7m8Ffo9Twtf+agUjUp2f40f7RCiblBO5n8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Win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619" o:spid="_x0000_s1028" style="position:absolute;left:1632;top:-145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W38UA&#10;AADcAAAADwAAAGRycy9kb3ducmV2LnhtbESPQWvCQBSE74X+h+UJ3upGwSCpqwSLYA8VqubQ2zP7&#10;TILZt3F3q+m/dwuCx2Hmm2Hmy9604krON5YVjEcJCOLS6oYrBYf9+m0Gwgdkja1lUvBHHpaL15c5&#10;Ztre+Juuu1CJWMI+QwV1CF0mpS9rMuhHtiOO3sk6gyFKV0nt8BbLTSsnSZJKgw3HhRo7WtVUnne/&#10;RsF0s18Vn1o2xc/2eEndOPcfX7lSw0Gfv4MI1Idn+EFvdOQmK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tbf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620" o:spid="_x0000_s1029" style="position:absolute;left:10917;top:-145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zRMUA&#10;AADcAAAADwAAAGRycy9kb3ducmV2LnhtbESPQWvCQBSE74X+h+UVvNWNglpiNhIsgh5aqNaDt2f2&#10;mYRm38bdVdN/3y0IHoeZb4bJFr1pxZWcbywrGA0TEMSl1Q1XCr53q9c3ED4ga2wtk4Jf8rDIn58y&#10;TLW98Rddt6ESsYR9igrqELpUSl/WZNAPbUccvZN1BkOUrpLa4S2Wm1aOk2QqDTYcF2rsaFlT+bO9&#10;GAWT9W6532jZ7A+fx/PUjQr//lEoNXjpizmIQH14hO/0WkduPIP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nNE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621" o:spid="_x0000_s1030" style="position:absolute;left:1618;top:-7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B6L8A&#10;AADcAAAADwAAAGRycy9kb3ducmV2LnhtbERPTYvCMBC9L+x/CCN4W1MFl9I1ighCD4tgV/A6JrNN&#10;sZmUJtb6781B8Ph436vN6FoxUB8azwrmswwEsfam4VrB6W//lYMIEdlg65kUPCjAZv35scLC+Dsf&#10;aahiLVIIhwIV2Bi7QsqgLTkMM98RJ+7f9w5jgn0tTY/3FO5auciyb+mw4dRgsaOdJX2tbk5B+Ss5&#10;O+eX03bPgy51dbA535SaTsbtD4hIY3yLX+7SKFgu0tp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1sHovwAAANwAAAAPAAAAAAAAAAAAAAAAAJgCAABkcnMvZG93bnJl&#10;di54bWxQSwUGAAAAAAQABAD1AAAAhAMAAAAA&#10;" path="m,l9313,e" filled="f" strokeweight=".59406mm">
                  <v:path arrowok="t" o:connecttype="custom" o:connectlocs="0,0;9313,0" o:connectangles="0,0"/>
                </v:shape>
                <v:shape id="Freeform 622" o:spid="_x0000_s1031" style="position:absolute;left:1618;top:-17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ApMUA&#10;AADcAAAADwAAAGRycy9kb3ducmV2LnhtbESPS4vCQBCE74L/YWjBm0584kZH8YHgYRHUZWFvTaZN&#10;gpmekBlNdn+9syB4LKrqK2qxakwhHlS53LKCQT8CQZxYnXOq4Ouy781AOI+ssbBMCn7JwWrZbi0w&#10;1rbmEz3OPhUBwi5GBZn3ZSylSzIy6Pq2JA7e1VYGfZBVKnWFdYCbQg6jaCoN5hwWMixpm1FyO9+N&#10;gp/R+vv0ef9LbrvBxslyR/VlfFSq22nWcxCeGv8Ov9oHrWAy/ID/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ICk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-57150</wp:posOffset>
                </wp:positionV>
                <wp:extent cx="5925185" cy="5284470"/>
                <wp:effectExtent l="0" t="0" r="1270" b="1905"/>
                <wp:wrapNone/>
                <wp:docPr id="5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28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38"/>
                              <w:gridCol w:w="567"/>
                              <w:gridCol w:w="427"/>
                              <w:gridCol w:w="717"/>
                              <w:gridCol w:w="2401"/>
                              <w:gridCol w:w="922"/>
                              <w:gridCol w:w="638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9285" w:type="dxa"/>
                                  <w:gridSpan w:val="8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 Einkünf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ndiger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rbeit und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onsti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Dienst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erhältn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710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 w:righ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Berufliche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Tätig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eit 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f- gaben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ereich)</w:t>
                                  </w: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6"/>
                              </w:trPr>
                              <w:tc>
                                <w:tcPr>
                                  <w:tcW w:w="233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2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enauer 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(Firm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) und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nschrift des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rbeitgebers oder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 sonsti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lenden Stelle</w:t>
                                  </w: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5034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236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Ä.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51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Lohn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let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sind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1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6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147" w:right="119" w:hanging="3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1"/>
                                    <w:ind w:left="123" w:firstLine="1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87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rbeitseinko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Zulagen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(dur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ittli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79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27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Zusät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des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rbeitgebers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79" w:right="127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laubsge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79" w:right="127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689"/>
                              </w:trPr>
                              <w:tc>
                                <w:tcPr>
                                  <w:tcW w:w="233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08" w:lineRule="exact"/>
                                    <w:ind w:left="54" w:right="17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Einkünfte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aus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sonst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 Dienst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erhältni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2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 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bhän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ge Tant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427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79" w:right="127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2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bfindungen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gung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nes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erhältn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sses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061" type="#_x0000_t202" style="position:absolute;left:0;text-align:left;margin-left:80.85pt;margin-top:-4.5pt;width:466.55pt;height:416.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BB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38"/>
                        <w:gridCol w:w="567"/>
                        <w:gridCol w:w="427"/>
                        <w:gridCol w:w="717"/>
                        <w:gridCol w:w="2401"/>
                        <w:gridCol w:w="922"/>
                        <w:gridCol w:w="638"/>
                        <w:gridCol w:w="1275"/>
                      </w:tblGrid>
                      <w:tr w:rsidR="00D6190D" w:rsidRPr="005B79B6">
                        <w:trPr>
                          <w:trHeight w:hRule="exact" w:val="445"/>
                        </w:trPr>
                        <w:tc>
                          <w:tcPr>
                            <w:tcW w:w="9285" w:type="dxa"/>
                            <w:gridSpan w:val="8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 Einkünf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ni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bst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ndiger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rbeit und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onsti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Dienst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erhältn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710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 w:right="11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Berufliche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Tätig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eit (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f- gaben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ereich)</w:t>
                            </w: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96"/>
                        </w:trPr>
                        <w:tc>
                          <w:tcPr>
                            <w:tcW w:w="2338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 w:right="2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enauer Na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(Firm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) und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nschrift des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rbeitgebers oder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 sonsti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lenden Stelle</w:t>
                            </w: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5034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1711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236" w:type="dxa"/>
                            <w:gridSpan w:val="4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o.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Ä.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33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515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Lohn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let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2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sind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1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6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147" w:right="119" w:hanging="32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1"/>
                              <w:ind w:left="123" w:firstLine="1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87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rbeitseinko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Zulagen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(dur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ittli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h)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79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27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Zusät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lic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Le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des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rbeitgebers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mö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ihn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79" w:right="127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laubsge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79" w:right="127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689"/>
                        </w:trPr>
                        <w:tc>
                          <w:tcPr>
                            <w:tcW w:w="2338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208" w:lineRule="exact"/>
                              <w:ind w:left="54" w:right="17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Einkünfte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aus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sonst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 Dienst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erhältni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2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 und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bhän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ge Tant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569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427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79" w:right="127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50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7.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2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bfindungen 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gung 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nes 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erhältn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sses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50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3" w:line="240" w:lineRule="exact"/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-1121410</wp:posOffset>
                </wp:positionV>
                <wp:extent cx="88265" cy="88265"/>
                <wp:effectExtent l="6985" t="12065" r="9525" b="13970"/>
                <wp:wrapNone/>
                <wp:docPr id="522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03.05pt;margin-top:-88.3pt;width:6.95pt;height:6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nGZg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-1121410</wp:posOffset>
                </wp:positionV>
                <wp:extent cx="88265" cy="88265"/>
                <wp:effectExtent l="5080" t="12065" r="11430" b="13970"/>
                <wp:wrapNone/>
                <wp:docPr id="521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31.4pt;margin-top:-88.3pt;width:6.95pt;height:6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45Zg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-455930</wp:posOffset>
                </wp:positionV>
                <wp:extent cx="88265" cy="88265"/>
                <wp:effectExtent l="6985" t="10795" r="9525" b="5715"/>
                <wp:wrapNone/>
                <wp:docPr id="520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03.05pt;margin-top:-35.9pt;width:6.95pt;height: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-455930</wp:posOffset>
                </wp:positionV>
                <wp:extent cx="88265" cy="88265"/>
                <wp:effectExtent l="5080" t="10795" r="11430" b="5715"/>
                <wp:wrapNone/>
                <wp:docPr id="51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31.4pt;margin-top:-35.9pt;width:6.95pt;height:6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ps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9kM&#10;I0VauKRP0DaitpKjyegu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644525</wp:posOffset>
                </wp:positionV>
                <wp:extent cx="88265" cy="88265"/>
                <wp:effectExtent l="12700" t="6350" r="13335" b="10160"/>
                <wp:wrapNone/>
                <wp:docPr id="51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196pt;margin-top:50.75pt;width:6.95pt;height:6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gb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644525</wp:posOffset>
                </wp:positionV>
                <wp:extent cx="88265" cy="88265"/>
                <wp:effectExtent l="10160" t="6350" r="6350" b="10160"/>
                <wp:wrapNone/>
                <wp:docPr id="517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24.3pt;margin-top:50.75pt;width:6.95pt;height:6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hb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9kd&#10;Roq0cEmfoG1EbSVHk9Es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1351280</wp:posOffset>
                </wp:positionV>
                <wp:extent cx="88265" cy="88265"/>
                <wp:effectExtent l="10160" t="8255" r="6350" b="8255"/>
                <wp:wrapNone/>
                <wp:docPr id="51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24.3pt;margin-top:106.4pt;width:6.95pt;height:6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8OZQIAAOU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-26670</wp:posOffset>
                </wp:positionV>
                <wp:extent cx="5925185" cy="3238500"/>
                <wp:effectExtent l="0" t="1905" r="1270" b="0"/>
                <wp:wrapNone/>
                <wp:docPr id="515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7"/>
                              <w:gridCol w:w="568"/>
                              <w:gridCol w:w="3685"/>
                              <w:gridCol w:w="1560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9285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 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nfte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 Rah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6450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16" w:right="71" w:hanging="4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14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40" w:right="136" w:firstLine="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354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14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Leistun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 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tz-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lichen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rung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352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Versorgung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üge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orgun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356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Betriebsrent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062" type="#_x0000_t202" style="position:absolute;left:0;text-align:left;margin-left:80.85pt;margin-top:-2.1pt;width:466.55pt;height:2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KOtwIAALYFAAAOAAAAZHJzL2Uyb0RvYy54bWysVG1vmzAQ/j5p/8Hyd8pLgAI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7"/>
                        <w:gridCol w:w="568"/>
                        <w:gridCol w:w="3685"/>
                        <w:gridCol w:w="1560"/>
                        <w:gridCol w:w="1275"/>
                      </w:tblGrid>
                      <w:tr w:rsidR="00D6190D" w:rsidRPr="005B79B6">
                        <w:trPr>
                          <w:trHeight w:hRule="exact" w:val="446"/>
                        </w:trPr>
                        <w:tc>
                          <w:tcPr>
                            <w:tcW w:w="9285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 Eink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nfte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 Rah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stan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9"/>
                        </w:trPr>
                        <w:tc>
                          <w:tcPr>
                            <w:tcW w:w="6450" w:type="dxa"/>
                            <w:gridSpan w:val="3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16" w:right="71" w:hanging="4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14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40" w:right="136" w:firstLine="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354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14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Leistun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 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tz-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lichen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rung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id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352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Versorgung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üge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orgun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id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t.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356"/>
                        </w:trPr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Betriebsrent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id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51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headerReference w:type="default" r:id="rId24"/>
          <w:footerReference w:type="default" r:id="rId25"/>
          <w:pgSz w:w="11907" w:h="16860"/>
          <w:pgMar w:top="40" w:right="880" w:bottom="780" w:left="1060" w:header="0" w:footer="580" w:gutter="0"/>
          <w:pgNumType w:start="1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558800</wp:posOffset>
                </wp:positionV>
                <wp:extent cx="88265" cy="88265"/>
                <wp:effectExtent l="12700" t="6350" r="13335" b="10160"/>
                <wp:wrapNone/>
                <wp:docPr id="514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196pt;margin-top:44pt;width:6.95pt;height:6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JB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jL&#10;MVKkhUv6DG0jais5mtyMQo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558800</wp:posOffset>
                </wp:positionV>
                <wp:extent cx="88265" cy="88265"/>
                <wp:effectExtent l="10160" t="6350" r="6350" b="10160"/>
                <wp:wrapNone/>
                <wp:docPr id="51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24.3pt;margin-top:44pt;width:6.95pt;height:6.9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fU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E5H&#10;GCnSwCV9hrYRtZUcTU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5534025</wp:posOffset>
                </wp:positionV>
                <wp:extent cx="88265" cy="88265"/>
                <wp:effectExtent l="10160" t="9525" r="6350" b="6985"/>
                <wp:wrapNone/>
                <wp:docPr id="512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24.3pt;margin-top:435.75pt;width:6.95pt;height:6.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WQ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gb&#10;YaRIC5f0GdpG1FZyNLnJQ4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5741670</wp:posOffset>
                </wp:positionV>
                <wp:extent cx="88265" cy="88265"/>
                <wp:effectExtent l="12700" t="7620" r="13335" b="8890"/>
                <wp:wrapNone/>
                <wp:docPr id="511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196pt;margin-top:452.1pt;width:6.95pt;height:6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Jv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jL&#10;MFKkhUv6DG0jais5mtyMQ4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5741670</wp:posOffset>
                </wp:positionV>
                <wp:extent cx="88265" cy="88265"/>
                <wp:effectExtent l="10160" t="7620" r="6350" b="8890"/>
                <wp:wrapNone/>
                <wp:docPr id="51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24.3pt;margin-top:452.1pt;width:6.95pt;height:6.9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jf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6451600</wp:posOffset>
                </wp:positionV>
                <wp:extent cx="88265" cy="88265"/>
                <wp:effectExtent l="10160" t="12700" r="6350" b="13335"/>
                <wp:wrapNone/>
                <wp:docPr id="50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24.3pt;margin-top:508pt;width:6.95pt;height:6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+W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id&#10;YaRIC5f0GdpG1FZyNLm5DS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6605270</wp:posOffset>
                </wp:positionV>
                <wp:extent cx="88265" cy="88265"/>
                <wp:effectExtent l="12700" t="13970" r="13335" b="12065"/>
                <wp:wrapNone/>
                <wp:docPr id="50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196pt;margin-top:520.1pt;width:6.95pt;height:6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6605270</wp:posOffset>
                </wp:positionV>
                <wp:extent cx="88265" cy="88265"/>
                <wp:effectExtent l="10160" t="13970" r="6350" b="12065"/>
                <wp:wrapNone/>
                <wp:docPr id="50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24.3pt;margin-top:520.1pt;width:6.95pt;height:6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2h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i9&#10;xUiRFi7pM7SNqK3kaHIzCy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7315835</wp:posOffset>
                </wp:positionV>
                <wp:extent cx="88265" cy="88265"/>
                <wp:effectExtent l="10160" t="10160" r="6350" b="6350"/>
                <wp:wrapNone/>
                <wp:docPr id="506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24.3pt;margin-top:576.05pt;width:6.95pt;height:6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yp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7470140</wp:posOffset>
                </wp:positionV>
                <wp:extent cx="88265" cy="88265"/>
                <wp:effectExtent l="12700" t="12065" r="13335" b="13970"/>
                <wp:wrapNone/>
                <wp:docPr id="505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196pt;margin-top:588.2pt;width:6.95pt;height:6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tW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7470140</wp:posOffset>
                </wp:positionV>
                <wp:extent cx="88265" cy="88265"/>
                <wp:effectExtent l="10160" t="12065" r="6350" b="13970"/>
                <wp:wrapNone/>
                <wp:docPr id="50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24.3pt;margin-top:588.2pt;width:6.95pt;height:6.9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Hm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2mO&#10;kSItXNInaBtRW8nRJB+F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8180070</wp:posOffset>
                </wp:positionV>
                <wp:extent cx="88265" cy="88265"/>
                <wp:effectExtent l="10160" t="7620" r="6350" b="8890"/>
                <wp:wrapNone/>
                <wp:docPr id="50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24.3pt;margin-top:644.1pt;width:6.95pt;height:6.9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8334375</wp:posOffset>
                </wp:positionV>
                <wp:extent cx="88265" cy="88265"/>
                <wp:effectExtent l="12700" t="9525" r="13335" b="6985"/>
                <wp:wrapNone/>
                <wp:docPr id="502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196pt;margin-top:656.25pt;width:6.95pt;height:6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Y3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8334375</wp:posOffset>
                </wp:positionV>
                <wp:extent cx="88265" cy="88265"/>
                <wp:effectExtent l="10160" t="9525" r="6350" b="6985"/>
                <wp:wrapNone/>
                <wp:docPr id="501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24.3pt;margin-top:656.25pt;width:6.95pt;height:6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HI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2mG&#10;kSItXNInaBtRW8nRJB+H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9044305</wp:posOffset>
                </wp:positionV>
                <wp:extent cx="88265" cy="88265"/>
                <wp:effectExtent l="10160" t="5080" r="6350" b="11430"/>
                <wp:wrapNone/>
                <wp:docPr id="500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24.3pt;margin-top:712.15pt;width:6.95pt;height:6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t4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6119495</wp:posOffset>
                </wp:positionH>
                <wp:positionV relativeFrom="page">
                  <wp:posOffset>9000490</wp:posOffset>
                </wp:positionV>
                <wp:extent cx="8890" cy="0"/>
                <wp:effectExtent l="13970" t="8890" r="5715" b="10160"/>
                <wp:wrapNone/>
                <wp:docPr id="499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0"/>
                        </a:xfrm>
                        <a:custGeom>
                          <a:avLst/>
                          <a:gdLst>
                            <a:gd name="T0" fmla="*/ 0 w 20"/>
                            <a:gd name="T1" fmla="*/ 4445 h 20"/>
                            <a:gd name="T2" fmla="*/ 8890 w 20"/>
                            <a:gd name="T3" fmla="*/ 4445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7" o:spid="_x0000_s1026" style="position:absolute;margin-left:481.85pt;margin-top:708.7pt;width:.7pt;height:0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" o:allowincell="f" path="m,l20,e" filled="f" strokeweight=".82pt">
                <v:path arrowok="t" o:connecttype="custom" o:connectlocs="0,222;3951605,22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9375140</wp:posOffset>
                </wp:positionV>
                <wp:extent cx="88265" cy="88265"/>
                <wp:effectExtent l="12700" t="12065" r="13335" b="13970"/>
                <wp:wrapNone/>
                <wp:docPr id="49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196pt;margin-top:738.2pt;width:6.95pt;height:6.9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gT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9375140</wp:posOffset>
                </wp:positionV>
                <wp:extent cx="88265" cy="88265"/>
                <wp:effectExtent l="10160" t="12065" r="6350" b="13970"/>
                <wp:wrapNone/>
                <wp:docPr id="497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24.3pt;margin-top:738.2pt;width:6.95pt;height:6.9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hT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9kd&#10;Roq0cEmfoG1EbSVHk3wW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9904095</wp:posOffset>
                </wp:positionV>
                <wp:extent cx="88265" cy="88265"/>
                <wp:effectExtent l="10160" t="7620" r="6350" b="8890"/>
                <wp:wrapNone/>
                <wp:docPr id="496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24.3pt;margin-top:779.85pt;width:6.95pt;height:6.9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8G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2420620</wp:posOffset>
                </wp:positionV>
                <wp:extent cx="182880" cy="182245"/>
                <wp:effectExtent l="6985" t="10795" r="10160" b="6985"/>
                <wp:wrapNone/>
                <wp:docPr id="495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57.55pt;margin-top:190.6pt;width:14.4pt;height:14.3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4064000</wp:posOffset>
                </wp:positionV>
                <wp:extent cx="182880" cy="182880"/>
                <wp:effectExtent l="6985" t="6350" r="10160" b="10795"/>
                <wp:wrapNone/>
                <wp:docPr id="49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57.55pt;margin-top:320pt;width:14.4pt;height:14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7" w:line="200" w:lineRule="exact"/>
        <w:rPr>
          <w:sz w:val="20"/>
          <w:szCs w:val="20"/>
        </w:r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568"/>
        <w:gridCol w:w="3684"/>
        <w:gridCol w:w="1561"/>
        <w:gridCol w:w="1275"/>
      </w:tblGrid>
      <w:tr w:rsidR="00D6190D" w:rsidRPr="005B79B6">
        <w:trPr>
          <w:trHeight w:hRule="exact" w:val="1359"/>
        </w:trPr>
        <w:tc>
          <w:tcPr>
            <w:tcW w:w="21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ind w:left="54" w:right="196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4.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206" w:lineRule="exact"/>
              <w:ind w:left="54" w:right="2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Sonstige 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f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ortlauf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nde Einkünfte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infol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 d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</w:t>
            </w:r>
            <w:r w:rsidRPr="005B79B6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usscheidens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aus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i-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206" w:lineRule="exact"/>
              <w:ind w:left="54" w:right="343"/>
              <w:jc w:val="both"/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nem Die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st- o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er </w:t>
            </w:r>
            <w:r w:rsidRPr="005B79B6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r- 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beits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erhä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tn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 w:rsidRPr="005B79B6"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lle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 w:rsidRPr="005B79B6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89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st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be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1368"/>
        </w:trPr>
        <w:tc>
          <w:tcPr>
            <w:tcW w:w="21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206" w:lineRule="exact"/>
              <w:ind w:left="54" w:right="369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Renten a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u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 pri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aten Versicheru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- o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er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6" w:lineRule="exact"/>
              <w:ind w:left="54"/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Sp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ert</w:t>
            </w:r>
            <w:r w:rsidRPr="005B79B6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ägen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 w:rsidRPr="005B79B6"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lle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V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rag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-Nr</w:t>
            </w:r>
            <w:r w:rsidRPr="005B79B6">
              <w:rPr>
                <w:rFonts w:ascii="Arial" w:hAnsi="Arial" w:cs="Arial"/>
                <w:sz w:val="16"/>
                <w:szCs w:val="16"/>
              </w:rPr>
              <w:t>.: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89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st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be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kinsoku w:val="0"/>
        <w:overflowPunct w:val="0"/>
        <w:spacing w:before="1" w:line="180" w:lineRule="exact"/>
        <w:rPr>
          <w:sz w:val="18"/>
          <w:szCs w:val="18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-1130300</wp:posOffset>
                </wp:positionV>
                <wp:extent cx="88265" cy="88265"/>
                <wp:effectExtent l="10160" t="12700" r="6350" b="13335"/>
                <wp:wrapNone/>
                <wp:docPr id="49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24.3pt;margin-top:-89pt;width:6.95pt;height:6.9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fc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M1G&#10;GCnSwCV9hrYRtZUcTc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-976630</wp:posOffset>
                </wp:positionV>
                <wp:extent cx="88265" cy="88265"/>
                <wp:effectExtent l="12700" t="13970" r="13335" b="12065"/>
                <wp:wrapNone/>
                <wp:docPr id="492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196pt;margin-top:-76.9pt;width:6.95pt;height:6.9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WY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9kI&#10;I0VauKRP0DaitpKjyTg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-976630</wp:posOffset>
                </wp:positionV>
                <wp:extent cx="88265" cy="88265"/>
                <wp:effectExtent l="10160" t="13970" r="6350" b="12065"/>
                <wp:wrapNone/>
                <wp:docPr id="491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24.3pt;margin-top:-76.9pt;width:6.95pt;height:6.9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Jn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1mG&#10;kSItXNInaBtRW8nRZDwO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-261620</wp:posOffset>
                </wp:positionV>
                <wp:extent cx="88265" cy="88265"/>
                <wp:effectExtent l="10160" t="5080" r="6350" b="11430"/>
                <wp:wrapNone/>
                <wp:docPr id="490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24.3pt;margin-top:-20.6pt;width:6.95pt;height:6.9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jX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xn0&#10;R5EWLukTtI2oreRoMp6E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287655</wp:posOffset>
                </wp:positionV>
                <wp:extent cx="88265" cy="88265"/>
                <wp:effectExtent l="8255" t="11430" r="8255" b="5080"/>
                <wp:wrapNone/>
                <wp:docPr id="48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86.15pt;margin-top:22.65pt;width:6.95pt;height:6.9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+e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287655</wp:posOffset>
                </wp:positionV>
                <wp:extent cx="88265" cy="88265"/>
                <wp:effectExtent l="6985" t="11430" r="9525" b="5080"/>
                <wp:wrapNone/>
                <wp:docPr id="48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125.05pt;margin-top:22.65pt;width:6.95pt;height:6.9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3p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-72390</wp:posOffset>
                </wp:positionV>
                <wp:extent cx="5925185" cy="1689100"/>
                <wp:effectExtent l="0" t="3810" r="1270" b="2540"/>
                <wp:wrapNone/>
                <wp:docPr id="487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8"/>
                              <w:gridCol w:w="5672"/>
                              <w:gridCol w:w="1560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9285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III. Unt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ahlu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74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8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56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on(en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8" w:right="6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 w:firstLine="8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608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56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063" type="#_x0000_t202" style="position:absolute;left:0;text-align:left;margin-left:80.85pt;margin-top:-5.7pt;width:466.55pt;height:13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nItw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8"/>
                        <w:gridCol w:w="5672"/>
                        <w:gridCol w:w="1560"/>
                        <w:gridCol w:w="1275"/>
                      </w:tblGrid>
                      <w:tr w:rsidR="00D6190D" w:rsidRPr="005B79B6">
                        <w:trPr>
                          <w:trHeight w:hRule="exact" w:val="445"/>
                        </w:trPr>
                        <w:tc>
                          <w:tcPr>
                            <w:tcW w:w="9285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III. Unt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lts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ahlu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74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8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56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ige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lts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tig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on(en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8" w:right="6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3" w:firstLine="88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608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56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52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723900</wp:posOffset>
                </wp:positionV>
                <wp:extent cx="88265" cy="88265"/>
                <wp:effectExtent l="12700" t="9525" r="13335" b="6985"/>
                <wp:wrapNone/>
                <wp:docPr id="486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196pt;margin-top:57pt;width:6.95pt;height:6.9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723900</wp:posOffset>
                </wp:positionV>
                <wp:extent cx="88265" cy="88265"/>
                <wp:effectExtent l="10160" t="9525" r="6350" b="6985"/>
                <wp:wrapNone/>
                <wp:docPr id="48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24.3pt;margin-top:57pt;width:6.95pt;height:6.9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+B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17780</wp:posOffset>
                </wp:positionV>
                <wp:extent cx="5925185" cy="5989955"/>
                <wp:effectExtent l="0" t="0" r="1270" b="2540"/>
                <wp:wrapNone/>
                <wp:docPr id="484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98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7"/>
                              <w:gridCol w:w="568"/>
                              <w:gridCol w:w="3685"/>
                              <w:gridCol w:w="1559"/>
                              <w:gridCol w:w="1276"/>
                            </w:tblGrid>
                            <w:tr w:rsidR="00D6190D" w:rsidRPr="005B79B6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9285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IV. Leis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aus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öffent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Kas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626"/>
                              </w:trPr>
                              <w:tc>
                                <w:tcPr>
                                  <w:tcW w:w="6450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239" w:lineRule="auto"/>
                                    <w:ind w:left="71" w:right="6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239" w:lineRule="auto"/>
                                    <w:ind w:left="123" w:firstLine="8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532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206" w:lineRule="exact"/>
                                    <w:ind w:left="54" w:right="6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rbeitslosengeld 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LG I)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363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43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rundsicheru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g für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rbeitsuchende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. B.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LG II)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361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ankenge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361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ial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ilfe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361"/>
                              </w:trPr>
                              <w:tc>
                                <w:tcPr>
                                  <w:tcW w:w="219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Wohnge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2197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568" w:type="dxa"/>
                                  <w:vMerge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59" w:type="dxa"/>
                                  <w:vMerge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080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Kindergeld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64" type="#_x0000_t202" style="position:absolute;left:0;text-align:left;margin-left:80.85pt;margin-top:1.4pt;width:466.55pt;height:471.6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3P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7"/>
                        <w:gridCol w:w="568"/>
                        <w:gridCol w:w="3685"/>
                        <w:gridCol w:w="1559"/>
                        <w:gridCol w:w="1276"/>
                      </w:tblGrid>
                      <w:tr w:rsidR="00D6190D" w:rsidRPr="005B79B6">
                        <w:trPr>
                          <w:trHeight w:hRule="exact" w:val="445"/>
                        </w:trPr>
                        <w:tc>
                          <w:tcPr>
                            <w:tcW w:w="9285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IV. Leis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aus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öffent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Kas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626"/>
                        </w:trPr>
                        <w:tc>
                          <w:tcPr>
                            <w:tcW w:w="6450" w:type="dxa"/>
                            <w:gridSpan w:val="3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7" w:line="239" w:lineRule="auto"/>
                              <w:ind w:left="71" w:right="6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7" w:line="239" w:lineRule="auto"/>
                              <w:ind w:left="123" w:firstLine="88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532"/>
                        </w:trPr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206" w:lineRule="exact"/>
                              <w:ind w:left="54" w:right="6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rbeitslosengeld (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LG I)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363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43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rundsicheru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 für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rbeitsuchende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B.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LG II)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361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ankenge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361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ial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ilfe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361"/>
                        </w:trPr>
                        <w:tc>
                          <w:tcPr>
                            <w:tcW w:w="2197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Wohnge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8" w:type="dxa"/>
                            <w:vMerge w:val="restart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vMerge w:val="restart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281"/>
                        </w:trPr>
                        <w:tc>
                          <w:tcPr>
                            <w:tcW w:w="2197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568" w:type="dxa"/>
                            <w:vMerge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59" w:type="dxa"/>
                            <w:vMerge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080"/>
                        </w:trPr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Kindergeld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53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558800</wp:posOffset>
                </wp:positionV>
                <wp:extent cx="88265" cy="88265"/>
                <wp:effectExtent l="12700" t="6350" r="13335" b="10160"/>
                <wp:wrapNone/>
                <wp:docPr id="48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196pt;margin-top:44pt;width:6.95pt;height:6.9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Ck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E1H&#10;GCnSwCV9hrYRtZUcTS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558800</wp:posOffset>
                </wp:positionV>
                <wp:extent cx="88265" cy="88265"/>
                <wp:effectExtent l="10160" t="6350" r="6350" b="10160"/>
                <wp:wrapNone/>
                <wp:docPr id="482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24.3pt;margin-top:44pt;width:6.95pt;height:6.9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fLg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+kI&#10;I0VauKRP0DaitpKjySQ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1272540</wp:posOffset>
                </wp:positionV>
                <wp:extent cx="88265" cy="88265"/>
                <wp:effectExtent l="10160" t="5715" r="6350" b="10795"/>
                <wp:wrapNone/>
                <wp:docPr id="481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24.3pt;margin-top:100.2pt;width:6.95pt;height:6.9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UfZQIAAOU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1426210</wp:posOffset>
                </wp:positionV>
                <wp:extent cx="88265" cy="88265"/>
                <wp:effectExtent l="12700" t="6985" r="13335" b="9525"/>
                <wp:wrapNone/>
                <wp:docPr id="48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196pt;margin-top:112.3pt;width:6.95pt;height:6.9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1426210</wp:posOffset>
                </wp:positionV>
                <wp:extent cx="88265" cy="88265"/>
                <wp:effectExtent l="10160" t="6985" r="6350" b="9525"/>
                <wp:wrapNone/>
                <wp:docPr id="479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24.3pt;margin-top:112.3pt;width:6.95pt;height:6.9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YX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7290435</wp:posOffset>
                </wp:positionV>
                <wp:extent cx="88265" cy="88265"/>
                <wp:effectExtent l="10795" t="13335" r="5715" b="12700"/>
                <wp:wrapNone/>
                <wp:docPr id="47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380.35pt;margin-top:574.05pt;width:6.95pt;height:6.9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Rg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7290435</wp:posOffset>
                </wp:positionV>
                <wp:extent cx="88265" cy="88265"/>
                <wp:effectExtent l="9525" t="13335" r="6985" b="12700"/>
                <wp:wrapNone/>
                <wp:docPr id="477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394.5pt;margin-top:574.05pt;width:6.95pt;height:6.9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Qg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7799070</wp:posOffset>
                </wp:positionV>
                <wp:extent cx="88265" cy="88265"/>
                <wp:effectExtent l="10795" t="7620" r="5715" b="8890"/>
                <wp:wrapNone/>
                <wp:docPr id="476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380.35pt;margin-top:614.1pt;width:6.95pt;height:6.9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7799070</wp:posOffset>
                </wp:positionV>
                <wp:extent cx="88265" cy="88265"/>
                <wp:effectExtent l="9525" t="7620" r="6985" b="8890"/>
                <wp:wrapNone/>
                <wp:docPr id="475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394.5pt;margin-top:614.1pt;width:6.95pt;height:6.9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SK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8306435</wp:posOffset>
                </wp:positionV>
                <wp:extent cx="88265" cy="88265"/>
                <wp:effectExtent l="10795" t="10160" r="5715" b="6350"/>
                <wp:wrapNone/>
                <wp:docPr id="47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380.35pt;margin-top:654.05pt;width:6.95pt;height:6.9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46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8306435</wp:posOffset>
                </wp:positionV>
                <wp:extent cx="88265" cy="88265"/>
                <wp:effectExtent l="9525" t="10160" r="6985" b="6350"/>
                <wp:wrapNone/>
                <wp:docPr id="4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394.5pt;margin-top:654.05pt;width:6.95pt;height:6.9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8812530</wp:posOffset>
                </wp:positionV>
                <wp:extent cx="88265" cy="88265"/>
                <wp:effectExtent l="10795" t="11430" r="5715" b="5080"/>
                <wp:wrapNone/>
                <wp:docPr id="47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380.35pt;margin-top:693.9pt;width:6.95pt;height:6.9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nr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8812530</wp:posOffset>
                </wp:positionV>
                <wp:extent cx="88265" cy="88265"/>
                <wp:effectExtent l="9525" t="11430" r="6985" b="5080"/>
                <wp:wrapNone/>
                <wp:docPr id="471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394.5pt;margin-top:693.9pt;width:6.95pt;height:6.9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4U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3202305</wp:posOffset>
                </wp:positionV>
                <wp:extent cx="182880" cy="182245"/>
                <wp:effectExtent l="6985" t="11430" r="10160" b="6350"/>
                <wp:wrapNone/>
                <wp:docPr id="470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57.55pt;margin-top:252.15pt;width:14.4pt;height:14.3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5682615</wp:posOffset>
                </wp:positionV>
                <wp:extent cx="182880" cy="182245"/>
                <wp:effectExtent l="6985" t="5715" r="10160" b="12065"/>
                <wp:wrapNone/>
                <wp:docPr id="469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57.55pt;margin-top:447.45pt;width:14.4pt;height:14.3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7" w:line="200" w:lineRule="exact"/>
        <w:rPr>
          <w:sz w:val="20"/>
          <w:szCs w:val="20"/>
        </w:r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568"/>
        <w:gridCol w:w="3685"/>
        <w:gridCol w:w="1560"/>
        <w:gridCol w:w="1275"/>
      </w:tblGrid>
      <w:tr w:rsidR="00D6190D" w:rsidRPr="005B79B6">
        <w:trPr>
          <w:trHeight w:hRule="exact" w:val="1364"/>
        </w:trPr>
        <w:tc>
          <w:tcPr>
            <w:tcW w:w="21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7.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206" w:lineRule="exact"/>
              <w:ind w:left="54" w:right="226"/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Beruf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- oder E</w:t>
            </w:r>
            <w:r w:rsidRPr="005B79B6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w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erbs- unfähig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eitsr</w:t>
            </w:r>
            <w:r w:rsidRPr="005B79B6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nt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 w:rsidRPr="005B79B6"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lle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 w:rsidRPr="005B79B6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89"/>
            </w:pPr>
            <w:r w:rsidRPr="005B79B6">
              <w:rPr>
                <w:rFonts w:ascii="Arial" w:hAnsi="Arial" w:cs="Arial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z w:val="16"/>
                <w:szCs w:val="16"/>
              </w:rPr>
              <w:t>illi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gung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</w:t>
            </w:r>
            <w:r w:rsidRPr="005B79B6">
              <w:rPr>
                <w:rFonts w:ascii="Arial" w:hAnsi="Arial" w:cs="Arial"/>
                <w:sz w:val="16"/>
                <w:szCs w:val="16"/>
              </w:rPr>
              <w:t>id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1361"/>
        </w:trPr>
        <w:tc>
          <w:tcPr>
            <w:tcW w:w="21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8.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206" w:lineRule="exact"/>
              <w:ind w:left="54" w:right="66"/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Hint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rblie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b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ene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-,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U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n- fall</w:t>
            </w:r>
            <w:r w:rsidRPr="005B79B6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-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, K</w:t>
            </w:r>
            <w:r w:rsidRPr="005B79B6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ie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sopfer</w:t>
            </w:r>
            <w:r w:rsidRPr="005B79B6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en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en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 w:rsidRPr="005B79B6"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lle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 w:rsidRPr="005B79B6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89"/>
            </w:pPr>
            <w:r w:rsidRPr="005B79B6">
              <w:rPr>
                <w:rFonts w:ascii="Arial" w:hAnsi="Arial" w:cs="Arial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z w:val="16"/>
                <w:szCs w:val="16"/>
              </w:rPr>
              <w:t>illi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gung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</w:t>
            </w:r>
            <w:r w:rsidRPr="005B79B6">
              <w:rPr>
                <w:rFonts w:ascii="Arial" w:hAnsi="Arial" w:cs="Arial"/>
                <w:sz w:val="16"/>
                <w:szCs w:val="16"/>
              </w:rPr>
              <w:t>id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1369"/>
        </w:trPr>
        <w:tc>
          <w:tcPr>
            <w:tcW w:w="21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9.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206" w:lineRule="exact"/>
              <w:ind w:left="54" w:right="66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Sonstige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Leis</w:t>
            </w:r>
            <w:r w:rsidRPr="005B79B6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t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ungen aus öff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ntlic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h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en K</w:t>
            </w:r>
            <w:r w:rsidRPr="005B79B6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s-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6" w:lineRule="exact"/>
              <w:ind w:left="54"/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sen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 w:rsidRPr="005B79B6"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lle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 w:rsidRPr="005B79B6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89"/>
            </w:pPr>
            <w:r w:rsidRPr="005B79B6">
              <w:rPr>
                <w:rFonts w:ascii="Arial" w:hAnsi="Arial" w:cs="Arial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z w:val="16"/>
                <w:szCs w:val="16"/>
              </w:rPr>
              <w:t>illi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gung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</w:t>
            </w:r>
            <w:r w:rsidRPr="005B79B6">
              <w:rPr>
                <w:rFonts w:ascii="Arial" w:hAnsi="Arial" w:cs="Arial"/>
                <w:sz w:val="16"/>
                <w:szCs w:val="16"/>
              </w:rPr>
              <w:t>id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C45C4E">
      <w:pPr>
        <w:kinsoku w:val="0"/>
        <w:overflowPunct w:val="0"/>
        <w:spacing w:before="89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-1015365</wp:posOffset>
                </wp:positionV>
                <wp:extent cx="88265" cy="88265"/>
                <wp:effectExtent l="10160" t="13335" r="6350" b="12700"/>
                <wp:wrapNone/>
                <wp:docPr id="46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24.3pt;margin-top:-79.95pt;width:6.95pt;height:6.9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Ga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-861695</wp:posOffset>
                </wp:positionV>
                <wp:extent cx="88265" cy="88265"/>
                <wp:effectExtent l="12700" t="5080" r="13335" b="11430"/>
                <wp:wrapNone/>
                <wp:docPr id="467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196pt;margin-top:-67.85pt;width:6.95pt;height:6.9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Ha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-861695</wp:posOffset>
                </wp:positionV>
                <wp:extent cx="88265" cy="88265"/>
                <wp:effectExtent l="10160" t="5080" r="6350" b="11430"/>
                <wp:wrapNone/>
                <wp:docPr id="466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24.3pt;margin-top:-67.85pt;width:6.95pt;height:6.9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-144780</wp:posOffset>
                </wp:positionV>
                <wp:extent cx="88265" cy="88265"/>
                <wp:effectExtent l="10160" t="7620" r="6350" b="8890"/>
                <wp:wrapNone/>
                <wp:docPr id="465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24.3pt;margin-top:-11.4pt;width:6.95pt;height:6.9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9J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342265</wp:posOffset>
                </wp:positionV>
                <wp:extent cx="88265" cy="88265"/>
                <wp:effectExtent l="8255" t="8890" r="8255" b="7620"/>
                <wp:wrapNone/>
                <wp:docPr id="46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86.15pt;margin-top:26.95pt;width:6.95pt;height:6.9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X5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0mO&#10;kSItXNInaBtRW8nRZDoK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342265</wp:posOffset>
                </wp:positionV>
                <wp:extent cx="88265" cy="88265"/>
                <wp:effectExtent l="6985" t="8890" r="9525" b="7620"/>
                <wp:wrapNone/>
                <wp:docPr id="46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125.05pt;margin-top:26.95pt;width:6.95pt;height:6.9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Bs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E1G&#10;GCnSwCV9hrYRtZUcTa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1144905</wp:posOffset>
                </wp:positionV>
                <wp:extent cx="88265" cy="88265"/>
                <wp:effectExtent l="10795" t="11430" r="5715" b="5080"/>
                <wp:wrapNone/>
                <wp:docPr id="462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380.35pt;margin-top:90.15pt;width:6.95pt;height:6.9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Io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8kI&#10;I0VauKRP0DaitpKjyTQ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1144905</wp:posOffset>
                </wp:positionV>
                <wp:extent cx="88265" cy="88265"/>
                <wp:effectExtent l="9525" t="11430" r="6985" b="5080"/>
                <wp:wrapNone/>
                <wp:docPr id="461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394.5pt;margin-top:90.15pt;width:6.95pt;height:6.9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XX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0mG&#10;kSItXNInaBtRW8nRZDoO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43180</wp:posOffset>
                </wp:positionV>
                <wp:extent cx="5925185" cy="2435225"/>
                <wp:effectExtent l="0" t="0" r="1270" b="0"/>
                <wp:wrapNone/>
                <wp:docPr id="460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43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8"/>
                              <w:gridCol w:w="5105"/>
                              <w:gridCol w:w="284"/>
                              <w:gridCol w:w="283"/>
                              <w:gridCol w:w="1560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9285" w:type="dxa"/>
                                  <w:gridSpan w:val="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V. Einkünf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Vermi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 Verp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chtung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8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189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jek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s;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tbRl"/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18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tbRl"/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27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68" w:right="6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73" w:right="289" w:hanging="8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410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65" type="#_x0000_t202" style="position:absolute;left:0;text-align:left;margin-left:80.85pt;margin-top:3.4pt;width:466.55pt;height:191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Q+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8"/>
                        <w:gridCol w:w="5105"/>
                        <w:gridCol w:w="284"/>
                        <w:gridCol w:w="283"/>
                        <w:gridCol w:w="1560"/>
                        <w:gridCol w:w="1275"/>
                      </w:tblGrid>
                      <w:tr w:rsidR="00D6190D" w:rsidRPr="005B79B6">
                        <w:trPr>
                          <w:trHeight w:hRule="exact" w:val="349"/>
                        </w:trPr>
                        <w:tc>
                          <w:tcPr>
                            <w:tcW w:w="9285" w:type="dxa"/>
                            <w:gridSpan w:val="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V. Einkünf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Vermi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 Verp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chtung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044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8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510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 w:right="1898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jek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s;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tbRl"/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188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tbRl"/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27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68" w:right="6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73" w:right="289" w:hanging="82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410"/>
                        </w:trPr>
                        <w:tc>
                          <w:tcPr>
                            <w:tcW w:w="778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510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54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-857885</wp:posOffset>
                </wp:positionV>
                <wp:extent cx="88265" cy="88265"/>
                <wp:effectExtent l="10795" t="8890" r="5715" b="7620"/>
                <wp:wrapNone/>
                <wp:docPr id="45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380.35pt;margin-top:-67.55pt;width:6.95pt;height:6.9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GC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-857885</wp:posOffset>
                </wp:positionV>
                <wp:extent cx="88265" cy="88265"/>
                <wp:effectExtent l="9525" t="8890" r="6985" b="7620"/>
                <wp:wrapNone/>
                <wp:docPr id="45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394.5pt;margin-top:-67.55pt;width:6.95pt;height:6.9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P1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-348615</wp:posOffset>
                </wp:positionV>
                <wp:extent cx="88265" cy="88265"/>
                <wp:effectExtent l="10795" t="13335" r="5715" b="12700"/>
                <wp:wrapNone/>
                <wp:docPr id="457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380.35pt;margin-top:-27.45pt;width:6.95pt;height:6.9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O1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/Ed&#10;Roq0cEmfoG1EbSVHk+ks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-348615</wp:posOffset>
                </wp:positionV>
                <wp:extent cx="88265" cy="88265"/>
                <wp:effectExtent l="9525" t="13335" r="6985" b="12700"/>
                <wp:wrapNone/>
                <wp:docPr id="456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394.5pt;margin-top:-27.45pt;width:6.95pt;height:6.9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Tg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312420</wp:posOffset>
                </wp:positionV>
                <wp:extent cx="88265" cy="88265"/>
                <wp:effectExtent l="8255" t="7620" r="8255" b="8890"/>
                <wp:wrapNone/>
                <wp:docPr id="455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86.15pt;margin-top:24.6pt;width:6.95pt;height:6.9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Mf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312420</wp:posOffset>
                </wp:positionV>
                <wp:extent cx="88265" cy="88265"/>
                <wp:effectExtent l="6985" t="7620" r="9525" b="8890"/>
                <wp:wrapNone/>
                <wp:docPr id="454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125.05pt;margin-top:24.6pt;width:6.95pt;height:6.9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7mv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3GO&#10;kSItXNInaBtRW8nRZDYK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1124585</wp:posOffset>
                </wp:positionV>
                <wp:extent cx="88265" cy="88265"/>
                <wp:effectExtent l="10795" t="10160" r="5715" b="6350"/>
                <wp:wrapNone/>
                <wp:docPr id="45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380.35pt;margin-top:88.55pt;width:6.95pt;height:6.9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w6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I1H&#10;GCnSwCV9hrYRtZUcTW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1124585</wp:posOffset>
                </wp:positionV>
                <wp:extent cx="88265" cy="88265"/>
                <wp:effectExtent l="9525" t="10160" r="6985" b="6350"/>
                <wp:wrapNone/>
                <wp:docPr id="452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394.5pt;margin-top:88.55pt;width:6.95pt;height:6.9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5+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/EI&#10;I0VauKRP0DaitpKjySw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3456940"/>
                <wp:effectExtent l="0" t="3810" r="1270" b="0"/>
                <wp:wrapNone/>
                <wp:docPr id="451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45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8"/>
                              <w:gridCol w:w="5105"/>
                              <w:gridCol w:w="284"/>
                              <w:gridCol w:w="283"/>
                              <w:gridCol w:w="1560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9285" w:type="dxa"/>
                                  <w:gridSpan w:val="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VI. Zin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nfte 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 so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 lau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ende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inkünf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8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genau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t;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/>
                                    <w:ind w:left="19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28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66" w:right="71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75" w:right="289" w:hanging="8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04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066" type="#_x0000_t202" style="position:absolute;left:0;text-align:left;margin-left:80.85pt;margin-top:1.05pt;width:466.55pt;height:272.2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u+tQ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8"/>
                        <w:gridCol w:w="5105"/>
                        <w:gridCol w:w="284"/>
                        <w:gridCol w:w="283"/>
                        <w:gridCol w:w="1560"/>
                        <w:gridCol w:w="1275"/>
                      </w:tblGrid>
                      <w:tr w:rsidR="00D6190D" w:rsidRPr="005B79B6">
                        <w:trPr>
                          <w:trHeight w:hRule="exact" w:val="349"/>
                        </w:trPr>
                        <w:tc>
                          <w:tcPr>
                            <w:tcW w:w="9285" w:type="dxa"/>
                            <w:gridSpan w:val="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VI. Zin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eink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nfte 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 so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 lau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ende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inkünf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058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8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510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genau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e 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Eink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t;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tig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1"/>
                              <w:ind w:left="195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284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66" w:right="71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75" w:right="289" w:hanging="82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004"/>
                        </w:trPr>
                        <w:tc>
                          <w:tcPr>
                            <w:tcW w:w="778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510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55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5530215</wp:posOffset>
                </wp:positionV>
                <wp:extent cx="182880" cy="182245"/>
                <wp:effectExtent l="6985" t="5715" r="10160" b="12065"/>
                <wp:wrapNone/>
                <wp:docPr id="450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57.55pt;margin-top:435.45pt;width:14.4pt;height:14.3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7172325</wp:posOffset>
                </wp:positionV>
                <wp:extent cx="182880" cy="182245"/>
                <wp:effectExtent l="6985" t="9525" r="10160" b="8255"/>
                <wp:wrapNone/>
                <wp:docPr id="449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57.55pt;margin-top:564.75pt;width:14.4pt;height:14.3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H</w:t>
      </w:r>
    </w:p>
    <w:p w:rsidR="00D6190D" w:rsidRDefault="00D6190D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D6190D" w:rsidRDefault="00C45C4E">
      <w:pPr>
        <w:pStyle w:val="berschrift2"/>
        <w:kinsoku w:val="0"/>
        <w:overflowPunct w:val="0"/>
        <w:spacing w:before="74"/>
        <w:ind w:left="2134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381635</wp:posOffset>
                </wp:positionV>
                <wp:extent cx="182880" cy="182245"/>
                <wp:effectExtent l="6985" t="10160" r="10160" b="7620"/>
                <wp:wrapNone/>
                <wp:docPr id="448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57.55pt;margin-top:30.05pt;width:14.4pt;height:14.3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spacing w:val="-1"/>
        </w:rPr>
        <w:t>S</w:t>
      </w:r>
      <w:r w:rsidR="00D6190D">
        <w:t>ich</w:t>
      </w:r>
      <w:r w:rsidR="00D6190D">
        <w:rPr>
          <w:spacing w:val="2"/>
        </w:rPr>
        <w:t>e</w:t>
      </w:r>
      <w:r w:rsidR="00D6190D">
        <w:rPr>
          <w:spacing w:val="-1"/>
        </w:rPr>
        <w:t>r</w:t>
      </w:r>
      <w:r w:rsidR="00D6190D">
        <w:t>ungs</w:t>
      </w:r>
      <w:r w:rsidR="00D6190D">
        <w:rPr>
          <w:spacing w:val="1"/>
        </w:rPr>
        <w:t>r</w:t>
      </w:r>
      <w:r w:rsidR="00D6190D">
        <w:t>e</w:t>
      </w:r>
      <w:r w:rsidR="00D6190D">
        <w:rPr>
          <w:spacing w:val="-1"/>
        </w:rPr>
        <w:t>c</w:t>
      </w:r>
      <w:r w:rsidR="00D6190D">
        <w:t>hte</w:t>
      </w:r>
      <w:r w:rsidR="00D6190D">
        <w:rPr>
          <w:spacing w:val="-21"/>
        </w:rPr>
        <w:t xml:space="preserve"> </w:t>
      </w:r>
      <w:r w:rsidR="00D6190D">
        <w:rPr>
          <w:spacing w:val="1"/>
        </w:rPr>
        <w:t>D</w:t>
      </w:r>
      <w:r w:rsidR="00D6190D">
        <w:rPr>
          <w:spacing w:val="-1"/>
        </w:rPr>
        <w:t>r</w:t>
      </w:r>
      <w:r w:rsidR="00D6190D">
        <w:t>i</w:t>
      </w:r>
      <w:r w:rsidR="00D6190D">
        <w:rPr>
          <w:spacing w:val="3"/>
        </w:rPr>
        <w:t>t</w:t>
      </w:r>
      <w:r w:rsidR="00D6190D">
        <w:t>ter</w:t>
      </w:r>
      <w:r w:rsidR="00D6190D">
        <w:rPr>
          <w:spacing w:val="-20"/>
        </w:rPr>
        <w:t xml:space="preserve"> </w:t>
      </w:r>
      <w:r w:rsidR="00D6190D">
        <w:t>und</w:t>
      </w:r>
      <w:r w:rsidR="00D6190D">
        <w:rPr>
          <w:spacing w:val="-20"/>
        </w:rPr>
        <w:t xml:space="preserve"> </w:t>
      </w:r>
      <w:r w:rsidR="00D6190D">
        <w:t>Z</w:t>
      </w:r>
      <w:r w:rsidR="00D6190D">
        <w:rPr>
          <w:spacing w:val="3"/>
        </w:rPr>
        <w:t>w</w:t>
      </w:r>
      <w:r w:rsidR="00D6190D">
        <w:t>ang</w:t>
      </w:r>
      <w:r w:rsidR="00D6190D">
        <w:rPr>
          <w:spacing w:val="-3"/>
        </w:rPr>
        <w:t>s</w:t>
      </w:r>
      <w:r w:rsidR="00D6190D">
        <w:rPr>
          <w:spacing w:val="1"/>
        </w:rPr>
        <w:t>v</w:t>
      </w:r>
      <w:r w:rsidR="00D6190D">
        <w:t>oll</w:t>
      </w:r>
      <w:r w:rsidR="00D6190D">
        <w:rPr>
          <w:spacing w:val="-1"/>
        </w:rPr>
        <w:t>s</w:t>
      </w:r>
      <w:r w:rsidR="00D6190D">
        <w:t>t</w:t>
      </w:r>
      <w:r w:rsidR="00D6190D">
        <w:rPr>
          <w:spacing w:val="-1"/>
        </w:rPr>
        <w:t>r</w:t>
      </w:r>
      <w:r w:rsidR="00D6190D">
        <w:t>e</w:t>
      </w:r>
      <w:r w:rsidR="00D6190D">
        <w:rPr>
          <w:spacing w:val="-1"/>
        </w:rPr>
        <w:t>c</w:t>
      </w:r>
      <w:r w:rsidR="00D6190D">
        <w:t>ku</w:t>
      </w:r>
      <w:r w:rsidR="00D6190D">
        <w:rPr>
          <w:spacing w:val="3"/>
        </w:rPr>
        <w:t>n</w:t>
      </w:r>
      <w:r w:rsidR="00D6190D">
        <w:t>gsmaß</w:t>
      </w:r>
      <w:r w:rsidR="00D6190D">
        <w:rPr>
          <w:spacing w:val="1"/>
        </w:rPr>
        <w:t>n</w:t>
      </w:r>
      <w:r w:rsidR="00D6190D">
        <w:t>ahmen</w:t>
      </w:r>
    </w:p>
    <w:p w:rsidR="00D6190D" w:rsidRDefault="00D6190D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-876935</wp:posOffset>
                </wp:positionV>
                <wp:extent cx="5935345" cy="845820"/>
                <wp:effectExtent l="6985" t="8890" r="1270" b="2540"/>
                <wp:wrapNone/>
                <wp:docPr id="44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381"/>
                          <a:chExt cx="9347" cy="1332"/>
                        </a:xfrm>
                      </wpg:grpSpPr>
                      <wps:wsp>
                        <wps:cNvPr id="443" name="Freeform 707"/>
                        <wps:cNvSpPr>
                          <a:spLocks/>
                        </wps:cNvSpPr>
                        <wps:spPr bwMode="auto">
                          <a:xfrm>
                            <a:off x="1618" y="-136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708"/>
                        <wps:cNvSpPr>
                          <a:spLocks/>
                        </wps:cNvSpPr>
                        <wps:spPr bwMode="auto">
                          <a:xfrm>
                            <a:off x="1632" y="-134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09"/>
                        <wps:cNvSpPr>
                          <a:spLocks/>
                        </wps:cNvSpPr>
                        <wps:spPr bwMode="auto">
                          <a:xfrm>
                            <a:off x="10917" y="-134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10"/>
                        <wps:cNvSpPr>
                          <a:spLocks/>
                        </wps:cNvSpPr>
                        <wps:spPr bwMode="auto">
                          <a:xfrm>
                            <a:off x="1618" y="-68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11"/>
                        <wps:cNvSpPr>
                          <a:spLocks/>
                        </wps:cNvSpPr>
                        <wps:spPr bwMode="auto">
                          <a:xfrm>
                            <a:off x="1618" y="-6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80.05pt;margin-top:-69.05pt;width:467.35pt;height:66.6pt;z-index:-251568128;mso-position-horizontal-relative:page" coordorigin="1601,-1381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" o:allowincell="f">
                <v:shape id="Freeform 707" o:spid="_x0000_s1027" style="position:absolute;left:1618;top:-136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/dcEA&#10;AADcAAAADwAAAGRycy9kb3ducmV2LnhtbESPQWsCMRSE74L/IbyCN81WF2lXo4i0UI/a0vNj87ob&#10;3LzEJOr67xtB8DjMzDfMct3bTlwoRONYweukAEFcO224UfDz/Tl+AxETssbOMSm4UYT1ajhYYqXd&#10;lfd0OaRGZAjHChW0KflKyli3ZDFOnCfO3p8LFlOWoZE64DXDbSenRTGXFg3nhRY9bVuqj4ezVUC7&#10;+ak3H8X0vLfvZfD+ZvDXKDV66TcLEIn69Aw/2l9aQVnO4H4mH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Sv3X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708" o:spid="_x0000_s1028" style="position:absolute;left:1632;top:-134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HDsYA&#10;AADcAAAADwAAAGRycy9kb3ducmV2LnhtbESPT2vCQBTE7wW/w/IEb3VjSUWiqwRFsIcW6p+Dt2f2&#10;mQSzb9PdrcZv7xYKHoeZ+Q0zW3SmEVdyvrasYDRMQBAXVtdcKtjv1q8TED4ga2wsk4I7eVjMey8z&#10;zLS98Tddt6EUEcI+QwVVCG0mpS8qMuiHtiWO3tk6gyFKV0rt8BbhppFvSTKWBmuOCxW2tKyouGx/&#10;jYL3zW55+NCyPhy/Tj9jN8r96jNXatDv8imIQF14hv/bG60gTVP4Ox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HDsYAAADcAAAADwAAAAAAAAAAAAAAAACYAgAAZHJz&#10;L2Rvd25yZXYueG1sUEsFBgAAAAAEAAQA9QAAAIsDAAAAAA==&#10;" path="m,l,1270e" filled="f" strokeweight=".54325mm">
                  <v:path arrowok="t" o:connecttype="custom" o:connectlocs="0,0;0,1270" o:connectangles="0,0"/>
                </v:shape>
                <v:shape id="Freeform 709" o:spid="_x0000_s1029" style="position:absolute;left:10917;top:-134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ilcUA&#10;AADcAAAADwAAAGRycy9kb3ducmV2LnhtbESPQWsCMRSE70L/Q3gFb5q1qMhqlMUi6EFBrYfenpvX&#10;3aWblzWJuv33jSB4HGbmG2a2aE0tbuR8ZVnBoJ+AIM6trrhQ8HVc9SYgfEDWWFsmBX/kYTF/68ww&#10;1fbOe7odQiEihH2KCsoQmlRKn5dk0PdtQxy9H+sMhihdIbXDe4SbWn4kyVgarDgulNjQsqT893A1&#10;Ckbr4/K00bI6fe/Ol7EbZP5zmynVfW+zKYhAbXiFn+21VjAcjuBx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qKV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710" o:spid="_x0000_s1030" style="position:absolute;left:1618;top:-68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aPMIA&#10;AADcAAAADwAAAGRycy9kb3ducmV2LnhtbESPQYvCMBSE74L/ITzBm6aKSOkaRRaEHhbBKuz1bfK2&#10;Kdu8lCbW7r83Cwseh5n5htkdRteKgfrQeFawWmYgiLU3DdcKbtfTIgcRIrLB1jMp+KUAh/10ssPC&#10;+AdfaKhiLRKEQ4EKbIxdIWXQlhyGpe+Ik/fte4cxyb6WpsdHgrtWrrNsKx02nBYsdvRuSf9Ud6eg&#10;/JCcfeZft+OJB13q6mxzvis1n43HNxCRxvgK/7dLo2Cz2cL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xo8wgAAANwAAAAPAAAAAAAAAAAAAAAAAJgCAABkcnMvZG93&#10;bnJldi54bWxQSwUGAAAAAAQABAD1AAAAhwMAAAAA&#10;" path="m,l9313,e" filled="f" strokeweight=".59406mm">
                  <v:path arrowok="t" o:connecttype="custom" o:connectlocs="0,0;9313,0" o:connectangles="0,0"/>
                </v:shape>
                <v:shape id="Freeform 711" o:spid="_x0000_s1031" style="position:absolute;left:1618;top:-6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bcMYA&#10;AADcAAAADwAAAGRycy9kb3ducmV2LnhtbESPS4vCQBCE74L/YegFbzpRgy7RUXyw4GERfLDgrcn0&#10;JsFMT8iMJuuv3xEEj0VVfUXNl60pxZ1qV1hWMBxEIIhTqwvOFJxPX/1PEM4jaywtk4I/crBcdDtz&#10;TLRt+ED3o89EgLBLUEHufZVI6dKcDLqBrYiD92trgz7IOpO6xibATSlHUTSRBgsOCzlWtMkpvR5v&#10;RsFlvPo5fN8e6XU7XDtZbak5xXuleh/tagbCU+vf4Vd7pxXE8RSeZ8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VbcM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1428750</wp:posOffset>
                </wp:positionV>
                <wp:extent cx="182880" cy="182245"/>
                <wp:effectExtent l="6985" t="9525" r="10160" b="8255"/>
                <wp:wrapNone/>
                <wp:docPr id="441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57.55pt;margin-top:112.5pt;width:14.4pt;height:14.3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1366520"/>
                <wp:effectExtent l="0" t="3810" r="1270" b="1270"/>
                <wp:wrapNone/>
                <wp:docPr id="44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976"/>
                              <w:gridCol w:w="850"/>
                              <w:gridCol w:w="3829"/>
                              <w:gridCol w:w="1133"/>
                            </w:tblGrid>
                            <w:tr w:rsidR="00D6190D" w:rsidRPr="005B79B6">
                              <w:trPr>
                                <w:trHeight w:hRule="exact" w:val="34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Eigentu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orbehalte,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rungsüber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6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right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111" w:right="115" w:hanging="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393" w:right="207" w:hanging="118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 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1" w:firstLine="4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067" type="#_x0000_t202" style="position:absolute;left:0;text-align:left;margin-left:80.85pt;margin-top:1.05pt;width:466.55pt;height:107.6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+jtg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976"/>
                        <w:gridCol w:w="850"/>
                        <w:gridCol w:w="3829"/>
                        <w:gridCol w:w="1133"/>
                      </w:tblGrid>
                      <w:tr w:rsidR="00D6190D" w:rsidRPr="005B79B6">
                        <w:trPr>
                          <w:trHeight w:hRule="exact" w:val="347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Eigentu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orbehalte,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rungsüber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64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right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111" w:right="115" w:hanging="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393" w:right="207" w:hanging="118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 rung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1" w:firstLine="40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8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56</w:t>
      </w:r>
    </w:p>
    <w:p w:rsidR="00D6190D" w:rsidRDefault="00D6190D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ragraph">
                  <wp:posOffset>1319530</wp:posOffset>
                </wp:positionV>
                <wp:extent cx="101600" cy="101600"/>
                <wp:effectExtent l="12065" t="5080" r="10160" b="7620"/>
                <wp:wrapNone/>
                <wp:docPr id="439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59.7pt;margin-top:103.9pt;width:8pt;height:8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sH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cX4z&#10;xUiRFob0GdpG1EZydJf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1319530</wp:posOffset>
                </wp:positionV>
                <wp:extent cx="101600" cy="101600"/>
                <wp:effectExtent l="6985" t="5080" r="5715" b="7620"/>
                <wp:wrapNone/>
                <wp:docPr id="438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81.05pt;margin-top:103.9pt;width:8pt;height:8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8z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925185" cy="2642870"/>
                <wp:effectExtent l="0" t="0" r="1270" b="0"/>
                <wp:wrapNone/>
                <wp:docPr id="437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64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976"/>
                              <w:gridCol w:w="425"/>
                              <w:gridCol w:w="425"/>
                              <w:gridCol w:w="850"/>
                              <w:gridCol w:w="2979"/>
                              <w:gridCol w:w="1133"/>
                            </w:tblGrid>
                            <w:tr w:rsidR="00D6190D" w:rsidRPr="005B79B6">
                              <w:trPr>
                                <w:trHeight w:hRule="exact" w:val="34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4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6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4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Lohnabtre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, Sic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gsabtret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37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4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58" w:right="268" w:firstLine="30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B.: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44" w:lineRule="auto"/>
                                    <w:ind w:left="272" w:right="247" w:hanging="3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44" w:lineRule="auto"/>
                                    <w:ind w:left="183" w:right="157" w:hanging="3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ändbare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Teil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ird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abge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68" w:right="68" w:hanging="7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m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der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60" w:right="262" w:firstLine="36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Lohn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right="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 w:right="7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tige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068" type="#_x0000_t202" style="position:absolute;left:0;text-align:left;margin-left:80.85pt;margin-top:1.15pt;width:466.55pt;height:208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cr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976"/>
                        <w:gridCol w:w="425"/>
                        <w:gridCol w:w="425"/>
                        <w:gridCol w:w="850"/>
                        <w:gridCol w:w="2979"/>
                        <w:gridCol w:w="1133"/>
                      </w:tblGrid>
                      <w:tr w:rsidR="00D6190D" w:rsidRPr="005B79B6">
                        <w:trPr>
                          <w:trHeight w:hRule="exact" w:val="347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4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6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4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Lohnabtre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 Sic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gsabtret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373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4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Fo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58" w:right="268" w:firstLine="304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B.: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sv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44" w:lineRule="auto"/>
                              <w:ind w:left="272" w:right="247" w:hanging="32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44" w:lineRule="auto"/>
                              <w:ind w:left="183" w:right="157" w:hanging="32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ändbare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Teil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abge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68" w:right="68" w:hanging="7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der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60" w:right="262" w:firstLine="3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Lohn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right="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78" w:right="7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tige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4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97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57</w:t>
      </w:r>
    </w:p>
    <w:p w:rsidR="00D6190D" w:rsidRDefault="00D6190D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ragraph">
                  <wp:posOffset>-861060</wp:posOffset>
                </wp:positionV>
                <wp:extent cx="101600" cy="101600"/>
                <wp:effectExtent l="12065" t="5715" r="10160" b="6985"/>
                <wp:wrapNone/>
                <wp:docPr id="436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59.7pt;margin-top:-67.8pt;width:8pt;height:8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CV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-861060</wp:posOffset>
                </wp:positionV>
                <wp:extent cx="101600" cy="101600"/>
                <wp:effectExtent l="6985" t="5715" r="5715" b="6985"/>
                <wp:wrapNone/>
                <wp:docPr id="435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81.05pt;margin-top:-67.8pt;width:8pt;height:8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qq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ragraph">
                  <wp:posOffset>-351790</wp:posOffset>
                </wp:positionV>
                <wp:extent cx="101600" cy="101600"/>
                <wp:effectExtent l="12065" t="10160" r="10160" b="12065"/>
                <wp:wrapNone/>
                <wp:docPr id="434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59.7pt;margin-top:-27.7pt;width:8pt;height:8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6e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cX6T&#10;Y6RIC0P6DG0jaiM5usu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-351790</wp:posOffset>
                </wp:positionV>
                <wp:extent cx="101600" cy="101600"/>
                <wp:effectExtent l="6985" t="10160" r="5715" b="12065"/>
                <wp:wrapNone/>
                <wp:docPr id="433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81.05pt;margin-top:-27.7pt;width:8pt;height:8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6jZgIAAOcEAAAOAAAAZHJzL2Uyb0RvYy54bWysVFGP2jAMfp+0/xDlHdpCj4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16510</wp:posOffset>
                </wp:positionV>
                <wp:extent cx="5925185" cy="1598295"/>
                <wp:effectExtent l="0" t="0" r="1270" b="4445"/>
                <wp:wrapNone/>
                <wp:docPr id="432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976"/>
                              <w:gridCol w:w="850"/>
                              <w:gridCol w:w="3829"/>
                              <w:gridCol w:w="1133"/>
                            </w:tblGrid>
                            <w:tr w:rsidR="00D6190D" w:rsidRPr="005B79B6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lige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erpfänd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93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63" w:right="378" w:hanging="29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 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107" w:right="111" w:hanging="6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m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der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än- dung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26" w:right="1052" w:hanging="27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7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31" w:right="121" w:hanging="2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0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069" type="#_x0000_t202" style="position:absolute;left:0;text-align:left;margin-left:80.85pt;margin-top:1.3pt;width:466.55pt;height:125.8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bmsw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976"/>
                        <w:gridCol w:w="850"/>
                        <w:gridCol w:w="3829"/>
                        <w:gridCol w:w="1133"/>
                      </w:tblGrid>
                      <w:tr w:rsidR="00D6190D" w:rsidRPr="005B79B6">
                        <w:trPr>
                          <w:trHeight w:hRule="exact" w:val="344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Fre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lige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erpfänd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934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63" w:right="378" w:hanging="296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Fo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107" w:right="111" w:hanging="6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der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än- dung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326" w:right="1052" w:hanging="276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Pf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andg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7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31" w:right="121" w:hanging="2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0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8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58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2881630"/>
                <wp:effectExtent l="0" t="3810" r="1270" b="635"/>
                <wp:wrapNone/>
                <wp:docPr id="43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88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826"/>
                              <w:gridCol w:w="850"/>
                              <w:gridCol w:w="2979"/>
                              <w:gridCol w:w="1133"/>
                            </w:tblGrid>
                            <w:tr w:rsidR="00D6190D" w:rsidRPr="005B79B6">
                              <w:trPr>
                                <w:trHeight w:hRule="exact" w:val="34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ollstre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und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93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745" w:right="750" w:hanging="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/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ndung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123" w:right="128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icht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right="5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87" w:right="8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Pfä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n- dung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ß-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1" w:firstLine="4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22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070" type="#_x0000_t202" style="position:absolute;left:0;text-align:left;margin-left:80.85pt;margin-top:1.05pt;width:466.55pt;height:226.9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2J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826"/>
                        <w:gridCol w:w="850"/>
                        <w:gridCol w:w="2979"/>
                        <w:gridCol w:w="1133"/>
                      </w:tblGrid>
                      <w:tr w:rsidR="00D6190D" w:rsidRPr="005B79B6">
                        <w:trPr>
                          <w:trHeight w:hRule="exact" w:val="347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ollstre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und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ndun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93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382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745" w:right="750" w:hanging="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/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ndung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123" w:right="128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n-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lls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icht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s-</w:t>
                            </w:r>
                            <w:r w:rsidRPr="005B79B6"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right="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87" w:right="8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Pfä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n- dung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ß-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17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21" w:firstLine="40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22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82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97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59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footerReference w:type="default" r:id="rId26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D6190D" w:rsidRDefault="00C45C4E">
      <w:pPr>
        <w:pStyle w:val="berschrift2"/>
        <w:kinsoku w:val="0"/>
        <w:overflowPunct w:val="0"/>
        <w:spacing w:line="204" w:lineRule="exact"/>
        <w:ind w:left="3069"/>
        <w:rPr>
          <w:b w:val="0"/>
          <w:b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2981325</wp:posOffset>
                </wp:positionV>
                <wp:extent cx="88265" cy="88265"/>
                <wp:effectExtent l="13335" t="9525" r="12700" b="6985"/>
                <wp:wrapNone/>
                <wp:docPr id="430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401.55pt;margin-top:234.75pt;width:6.95pt;height:6.9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H6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3175000</wp:posOffset>
                </wp:positionV>
                <wp:extent cx="88265" cy="88265"/>
                <wp:effectExtent l="13335" t="12700" r="12700" b="13335"/>
                <wp:wrapNone/>
                <wp:docPr id="42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401.55pt;margin-top:250pt;width:6.95pt;height:6.9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az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2981325</wp:posOffset>
                </wp:positionV>
                <wp:extent cx="88265" cy="88265"/>
                <wp:effectExtent l="13970" t="9525" r="12065" b="6985"/>
                <wp:wrapNone/>
                <wp:docPr id="428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479.6pt;margin-top:234.75pt;width:6.95pt;height:6.9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3175000</wp:posOffset>
                </wp:positionV>
                <wp:extent cx="88265" cy="88265"/>
                <wp:effectExtent l="13970" t="12700" r="12065" b="13335"/>
                <wp:wrapNone/>
                <wp:docPr id="42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479.6pt;margin-top:250pt;width:6.95pt;height:6.9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f7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6Mp&#10;Roq0cEmfoG1E7SRH0zwL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3693160</wp:posOffset>
                </wp:positionV>
                <wp:extent cx="88265" cy="88265"/>
                <wp:effectExtent l="13970" t="6985" r="12065" b="9525"/>
                <wp:wrapNone/>
                <wp:docPr id="42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479.6pt;margin-top:290.8pt;width:6.95pt;height:6.9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1L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3886200</wp:posOffset>
                </wp:positionV>
                <wp:extent cx="88265" cy="88265"/>
                <wp:effectExtent l="13335" t="9525" r="12700" b="6985"/>
                <wp:wrapNone/>
                <wp:docPr id="425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401.55pt;margin-top:306pt;width:6.95pt;height:6.9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q0Zg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4079875</wp:posOffset>
                </wp:positionV>
                <wp:extent cx="88265" cy="88265"/>
                <wp:effectExtent l="13335" t="12700" r="12700" b="13335"/>
                <wp:wrapNone/>
                <wp:docPr id="42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401.55pt;margin-top:321.25pt;width:6.95pt;height:6.9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jw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3886200</wp:posOffset>
                </wp:positionV>
                <wp:extent cx="88265" cy="88265"/>
                <wp:effectExtent l="13970" t="9525" r="12065" b="6985"/>
                <wp:wrapNone/>
                <wp:docPr id="423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479.6pt;margin-top:306pt;width:6.95pt;height:6.9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1l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4079875</wp:posOffset>
                </wp:positionV>
                <wp:extent cx="88265" cy="88265"/>
                <wp:effectExtent l="13970" t="12700" r="12065" b="13335"/>
                <wp:wrapNone/>
                <wp:docPr id="422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479.6pt;margin-top:321.25pt;width:6.95pt;height:6.9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fVZg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4596765</wp:posOffset>
                </wp:positionV>
                <wp:extent cx="88265" cy="88265"/>
                <wp:effectExtent l="13970" t="5715" r="12065" b="10795"/>
                <wp:wrapNone/>
                <wp:docPr id="421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479.6pt;margin-top:361.95pt;width:6.95pt;height:6.9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Aq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6MM&#10;I0VauKRP0DaidpKjaT4N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4785360</wp:posOffset>
                </wp:positionV>
                <wp:extent cx="88265" cy="88265"/>
                <wp:effectExtent l="13335" t="13335" r="12700" b="12700"/>
                <wp:wrapNone/>
                <wp:docPr id="420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401.55pt;margin-top:376.8pt;width:6.95pt;height:6.9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4979670</wp:posOffset>
                </wp:positionV>
                <wp:extent cx="88265" cy="88265"/>
                <wp:effectExtent l="13335" t="7620" r="12700" b="8890"/>
                <wp:wrapNone/>
                <wp:docPr id="41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401.55pt;margin-top:392.1pt;width:6.95pt;height:6.9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y4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2yG&#10;kSItXNInaBtRW8nRXT4L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4785360</wp:posOffset>
                </wp:positionV>
                <wp:extent cx="88265" cy="88265"/>
                <wp:effectExtent l="13970" t="13335" r="12065" b="12700"/>
                <wp:wrapNone/>
                <wp:docPr id="418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479.6pt;margin-top:376.8pt;width:6.95pt;height:6.9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4979670</wp:posOffset>
                </wp:positionV>
                <wp:extent cx="88265" cy="88265"/>
                <wp:effectExtent l="13970" t="7620" r="12065" b="8890"/>
                <wp:wrapNone/>
                <wp:docPr id="417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479.6pt;margin-top:392.1pt;width:6.95pt;height:6.9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ut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kU&#10;I0VauKRP0DaidpKj6TgL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318135</wp:posOffset>
                </wp:positionV>
                <wp:extent cx="182880" cy="182245"/>
                <wp:effectExtent l="6985" t="13335" r="10160" b="13970"/>
                <wp:wrapNone/>
                <wp:docPr id="416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57.55pt;margin-top:25.05pt;width:14.4pt;height:14.3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Wi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ufp&#10;FCNFOmjSJygbUVvJ0e0kCy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t>Regelmäßig</w:t>
      </w:r>
      <w:r w:rsidR="00D6190D">
        <w:rPr>
          <w:spacing w:val="-20"/>
        </w:rPr>
        <w:t xml:space="preserve"> </w:t>
      </w:r>
      <w:r w:rsidR="00D6190D">
        <w:rPr>
          <w:spacing w:val="3"/>
        </w:rPr>
        <w:t>w</w:t>
      </w:r>
      <w:r w:rsidR="00D6190D">
        <w:t>iede</w:t>
      </w:r>
      <w:r w:rsidR="00D6190D">
        <w:rPr>
          <w:spacing w:val="-1"/>
        </w:rPr>
        <w:t>r</w:t>
      </w:r>
      <w:r w:rsidR="00D6190D">
        <w:t>k</w:t>
      </w:r>
      <w:r w:rsidR="00D6190D">
        <w:rPr>
          <w:spacing w:val="-1"/>
        </w:rPr>
        <w:t>e</w:t>
      </w:r>
      <w:r w:rsidR="00D6190D">
        <w:rPr>
          <w:spacing w:val="3"/>
        </w:rPr>
        <w:t>h</w:t>
      </w:r>
      <w:r w:rsidR="00D6190D">
        <w:rPr>
          <w:spacing w:val="-1"/>
        </w:rPr>
        <w:t>r</w:t>
      </w:r>
      <w:r w:rsidR="00D6190D">
        <w:rPr>
          <w:spacing w:val="1"/>
        </w:rPr>
        <w:t>e</w:t>
      </w:r>
      <w:r w:rsidR="00D6190D">
        <w:t>nde</w:t>
      </w:r>
      <w:r w:rsidR="00D6190D">
        <w:rPr>
          <w:spacing w:val="-21"/>
        </w:rPr>
        <w:t xml:space="preserve"> </w:t>
      </w:r>
      <w:r w:rsidR="00D6190D">
        <w:rPr>
          <w:spacing w:val="-2"/>
        </w:rPr>
        <w:t>V</w:t>
      </w:r>
      <w:r w:rsidR="00D6190D">
        <w:rPr>
          <w:spacing w:val="1"/>
        </w:rPr>
        <w:t>e</w:t>
      </w:r>
      <w:r w:rsidR="00D6190D">
        <w:rPr>
          <w:spacing w:val="-1"/>
        </w:rPr>
        <w:t>r</w:t>
      </w:r>
      <w:r w:rsidR="00D6190D">
        <w:t>pfli</w:t>
      </w:r>
      <w:r w:rsidR="00D6190D">
        <w:rPr>
          <w:spacing w:val="-1"/>
        </w:rPr>
        <w:t>c</w:t>
      </w:r>
      <w:r w:rsidR="00D6190D">
        <w:t>htungen</w:t>
      </w:r>
    </w:p>
    <w:p w:rsidR="00D6190D" w:rsidRDefault="00D6190D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D6190D" w:rsidRDefault="00C45C4E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680720</wp:posOffset>
                </wp:positionV>
                <wp:extent cx="88265" cy="88265"/>
                <wp:effectExtent l="13335" t="13970" r="12700" b="12065"/>
                <wp:wrapNone/>
                <wp:docPr id="415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401.55pt;margin-top:53.6pt;width:6.95pt;height:6.9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biZg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873125</wp:posOffset>
                </wp:positionV>
                <wp:extent cx="88265" cy="88265"/>
                <wp:effectExtent l="13335" t="6350" r="12700" b="10160"/>
                <wp:wrapNone/>
                <wp:docPr id="41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401.55pt;margin-top:68.75pt;width:6.95pt;height:6.9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Sm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yzH&#10;SJEWLukTtI2oreTobpyH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680720</wp:posOffset>
                </wp:positionV>
                <wp:extent cx="88265" cy="88265"/>
                <wp:effectExtent l="13970" t="13970" r="12065" b="12065"/>
                <wp:wrapNone/>
                <wp:docPr id="413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479.6pt;margin-top:53.6pt;width:6.95pt;height:6.9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Ez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873125</wp:posOffset>
                </wp:positionV>
                <wp:extent cx="88265" cy="88265"/>
                <wp:effectExtent l="13970" t="6350" r="12065" b="10160"/>
                <wp:wrapNone/>
                <wp:docPr id="41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479.6pt;margin-top:68.75pt;width:6.95pt;height:6.9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XuD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2yE&#10;kSItXNInaBtRW8nR3XgS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5074920"/>
                <wp:effectExtent l="0" t="3810" r="1270" b="0"/>
                <wp:wrapNone/>
                <wp:docPr id="411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6"/>
                              <w:gridCol w:w="3688"/>
                              <w:gridCol w:w="1274"/>
                              <w:gridCol w:w="1561"/>
                              <w:gridCol w:w="91"/>
                              <w:gridCol w:w="139"/>
                              <w:gridCol w:w="1186"/>
                            </w:tblGrid>
                            <w:tr w:rsidR="00D6190D" w:rsidRPr="005B79B6">
                              <w:trPr>
                                <w:trHeight w:hRule="exact" w:val="892"/>
                              </w:trPr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10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Unterhalts- leistun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ngehörige</w:t>
                                  </w: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4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 w:right="159" w:firstLine="388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ebur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m,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(nur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186" w:right="19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er- 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60" w:lineRule="exact"/>
                                    <w:ind w:left="123" w:right="13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ltsl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152" w:right="14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62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152" w:right="144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02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-66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02" w:lineRule="exact"/>
                                    <w:ind w:left="69" w:right="7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7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86" w:type="dxa"/>
                                  <w:vMerge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42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 w:line="304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 w:line="304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left="29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41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left="291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29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265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291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06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06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4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left="62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42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left="62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29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071" type="#_x0000_t202" style="position:absolute;left:0;text-align:left;margin-left:80.85pt;margin-top:1.05pt;width:466.55pt;height:399.6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IAtg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6"/>
                        <w:gridCol w:w="3688"/>
                        <w:gridCol w:w="1274"/>
                        <w:gridCol w:w="1561"/>
                        <w:gridCol w:w="91"/>
                        <w:gridCol w:w="139"/>
                        <w:gridCol w:w="1186"/>
                      </w:tblGrid>
                      <w:tr w:rsidR="00D6190D" w:rsidRPr="005B79B6">
                        <w:trPr>
                          <w:trHeight w:hRule="exact" w:val="892"/>
                        </w:trPr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108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Unterhalts- leistun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ngehörige</w:t>
                            </w: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24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 w:right="159" w:firstLine="388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ebur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m,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(nur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ift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186" w:right="19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ilie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er- hä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is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60" w:lineRule="exact"/>
                              <w:ind w:left="123" w:right="13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Kin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Elt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s-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3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ltsl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4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152" w:right="14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62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152" w:right="144"/>
                              <w:jc w:val="center"/>
                            </w:pPr>
                          </w:p>
                        </w:tc>
                        <w:tc>
                          <w:tcPr>
                            <w:tcW w:w="3688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1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02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30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 w:right="-66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86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02" w:lineRule="exact"/>
                              <w:ind w:left="69" w:right="7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78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7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3688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1561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230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86" w:type="dxa"/>
                            <w:vMerge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42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68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3" w:line="304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3" w:line="304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left="29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41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left="291"/>
                            </w:pP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29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265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291"/>
                            </w:pPr>
                          </w:p>
                        </w:tc>
                        <w:tc>
                          <w:tcPr>
                            <w:tcW w:w="3688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1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06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06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4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3688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1561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top w:val="nil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left="62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42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left="62"/>
                            </w:pP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29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60</w:t>
      </w:r>
    </w:p>
    <w:p w:rsidR="00D6190D" w:rsidRDefault="00D6190D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-852805</wp:posOffset>
                </wp:positionV>
                <wp:extent cx="88265" cy="88265"/>
                <wp:effectExtent l="13335" t="13970" r="12700" b="12065"/>
                <wp:wrapNone/>
                <wp:docPr id="410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401.55pt;margin-top:-67.15pt;width:6.95pt;height:6.9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4L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-659765</wp:posOffset>
                </wp:positionV>
                <wp:extent cx="88265" cy="88265"/>
                <wp:effectExtent l="13335" t="6985" r="12700" b="9525"/>
                <wp:wrapNone/>
                <wp:docPr id="40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401.55pt;margin-top:-51.95pt;width:6.95pt;height:6.9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lC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3SG&#10;kSItXNInaBtRW8nR3XgW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-852805</wp:posOffset>
                </wp:positionV>
                <wp:extent cx="88265" cy="88265"/>
                <wp:effectExtent l="13970" t="13970" r="12065" b="12065"/>
                <wp:wrapNone/>
                <wp:docPr id="408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479.6pt;margin-top:-67.15pt;width:6.95pt;height:6.9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-659765</wp:posOffset>
                </wp:positionV>
                <wp:extent cx="88265" cy="88265"/>
                <wp:effectExtent l="13970" t="6985" r="12065" b="9525"/>
                <wp:wrapNone/>
                <wp:docPr id="40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479.6pt;margin-top:-51.95pt;width:6.95pt;height:6.9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zV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+kU&#10;I0VauKRP0DaidpKj6SQL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-142875</wp:posOffset>
                </wp:positionV>
                <wp:extent cx="88265" cy="88265"/>
                <wp:effectExtent l="13970" t="9525" r="12065" b="6985"/>
                <wp:wrapNone/>
                <wp:docPr id="406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479.6pt;margin-top:-11.25pt;width:6.95pt;height:6.9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Zl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3SC&#10;kSItXNInaBtRW8nR3WQU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702310</wp:posOffset>
                </wp:positionV>
                <wp:extent cx="182880" cy="182245"/>
                <wp:effectExtent l="6985" t="6985" r="10160" b="10795"/>
                <wp:wrapNone/>
                <wp:docPr id="405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57.55pt;margin-top:55.3pt;width:14.4pt;height:14.3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640080"/>
                <wp:effectExtent l="0" t="3810" r="1270" b="3810"/>
                <wp:wrapNone/>
                <wp:docPr id="404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6"/>
                              <w:gridCol w:w="1203"/>
                              <w:gridCol w:w="1349"/>
                              <w:gridCol w:w="1347"/>
                              <w:gridCol w:w="1346"/>
                              <w:gridCol w:w="1347"/>
                              <w:gridCol w:w="1347"/>
                            </w:tblGrid>
                            <w:tr w:rsidR="00D6190D" w:rsidRPr="005B79B6">
                              <w:trPr>
                                <w:trHeight w:hRule="exact" w:val="556"/>
                              </w:trPr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Wohnk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sten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s-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383" w:right="38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grö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ße in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33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95" w:right="239" w:hanging="26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19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95" w:right="237" w:hanging="26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18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95" w:right="236" w:hanging="26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320" w:right="323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7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63" w:right="56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63" w:right="56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072" type="#_x0000_t202" style="position:absolute;left:0;text-align:left;margin-left:80.85pt;margin-top:1.05pt;width:466.55pt;height:50.4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7QtQIAALU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6"/>
                        <w:gridCol w:w="1203"/>
                        <w:gridCol w:w="1349"/>
                        <w:gridCol w:w="1347"/>
                        <w:gridCol w:w="1346"/>
                        <w:gridCol w:w="1347"/>
                        <w:gridCol w:w="1347"/>
                      </w:tblGrid>
                      <w:tr w:rsidR="00D6190D" w:rsidRPr="005B79B6">
                        <w:trPr>
                          <w:trHeight w:hRule="exact" w:val="556"/>
                        </w:trPr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Wohnk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sten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s-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383" w:right="38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grö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ße in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q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33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95" w:right="239" w:hanging="260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19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Neben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95" w:right="237" w:hanging="260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18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95" w:right="236" w:hanging="260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320" w:right="323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7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63" w:right="56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len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0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63" w:right="56"/>
                              <w:jc w:val="center"/>
                            </w:pP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4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4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61</w:t>
      </w:r>
    </w:p>
    <w:p w:rsidR="00D6190D" w:rsidRDefault="00D6190D">
      <w:pPr>
        <w:kinsoku w:val="0"/>
        <w:overflowPunct w:val="0"/>
        <w:spacing w:before="8" w:line="140" w:lineRule="exact"/>
        <w:rPr>
          <w:sz w:val="14"/>
          <w:szCs w:val="14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-643255</wp:posOffset>
                </wp:positionV>
                <wp:extent cx="182880" cy="182245"/>
                <wp:effectExtent l="6985" t="13970" r="10160" b="13335"/>
                <wp:wrapNone/>
                <wp:docPr id="403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57.55pt;margin-top:-50.65pt;width:14.4pt;height:14.3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33655</wp:posOffset>
                </wp:positionV>
                <wp:extent cx="5925185" cy="2809875"/>
                <wp:effectExtent l="0" t="0" r="1270" b="4445"/>
                <wp:wrapNone/>
                <wp:docPr id="402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6"/>
                              <w:gridCol w:w="5245"/>
                              <w:gridCol w:w="1347"/>
                              <w:gridCol w:w="1347"/>
                            </w:tblGrid>
                            <w:tr w:rsidR="00D6190D" w:rsidRPr="005B79B6">
                              <w:trPr>
                                <w:trHeight w:hRule="exact" w:val="784"/>
                              </w:trPr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III.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 w:right="13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itere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entli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he Zahlun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pflichtu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gen, beson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ere Belastun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3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öhn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68" w:right="70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63" w:right="6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126" w:right="11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darau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610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126" w:right="119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073" type="#_x0000_t202" style="position:absolute;left:0;text-align:left;margin-left:80.85pt;margin-top:2.65pt;width:466.55pt;height:221.2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j3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6"/>
                        <w:gridCol w:w="5245"/>
                        <w:gridCol w:w="1347"/>
                        <w:gridCol w:w="1347"/>
                      </w:tblGrid>
                      <w:tr w:rsidR="00D6190D" w:rsidRPr="005B79B6">
                        <w:trPr>
                          <w:trHeight w:hRule="exact" w:val="784"/>
                        </w:trPr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III.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 w:right="137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itere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entli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he Zahlun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r-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pflichtu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gen, beson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ere Belastun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3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öhn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68" w:right="70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rp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fli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Pf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63" w:right="6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h-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126" w:right="11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darau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610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126" w:right="119"/>
                              <w:jc w:val="center"/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62</w:t>
      </w:r>
    </w:p>
    <w:p w:rsidR="00D6190D" w:rsidRDefault="00D6190D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  <w:sectPr w:rsidR="00D6190D">
          <w:headerReference w:type="default" r:id="rId27"/>
          <w:footerReference w:type="default" r:id="rId28"/>
          <w:pgSz w:w="11907" w:h="16860"/>
          <w:pgMar w:top="1760" w:right="840" w:bottom="780" w:left="1060" w:header="3" w:footer="580" w:gutter="0"/>
          <w:cols w:space="720" w:equalWidth="0">
            <w:col w:w="1000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6358890</wp:posOffset>
                </wp:positionV>
                <wp:extent cx="88265" cy="88265"/>
                <wp:effectExtent l="8255" t="5715" r="8255" b="10795"/>
                <wp:wrapNone/>
                <wp:docPr id="401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110.9pt;margin-top:500.7pt;width:6.95pt;height:6.9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bS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2mG&#10;kSItXNInaBtRO8nRdDoO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7374255</wp:posOffset>
                </wp:positionV>
                <wp:extent cx="88265" cy="88265"/>
                <wp:effectExtent l="8255" t="11430" r="8255" b="5080"/>
                <wp:wrapNone/>
                <wp:docPr id="40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110.9pt;margin-top:580.65pt;width:6.95pt;height:6.9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xi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8898255</wp:posOffset>
                </wp:positionV>
                <wp:extent cx="88265" cy="88265"/>
                <wp:effectExtent l="8255" t="11430" r="8255" b="5080"/>
                <wp:wrapNone/>
                <wp:docPr id="39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110.9pt;margin-top:700.65pt;width:6.95pt;height:6.9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b0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9407525</wp:posOffset>
                </wp:positionV>
                <wp:extent cx="88265" cy="88265"/>
                <wp:effectExtent l="8255" t="6350" r="8255" b="10160"/>
                <wp:wrapNone/>
                <wp:docPr id="39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110.9pt;margin-top:740.75pt;width:6.95pt;height:6.9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4073525</wp:posOffset>
                </wp:positionV>
                <wp:extent cx="182880" cy="182880"/>
                <wp:effectExtent l="6985" t="6350" r="10160" b="10795"/>
                <wp:wrapNone/>
                <wp:docPr id="39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57.55pt;margin-top:320.75pt;width:14.4pt;height:14.4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6190D" w:rsidRDefault="00D6190D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</w:t>
      </w:r>
    </w:p>
    <w:p w:rsidR="00D6190D" w:rsidRDefault="00D6190D">
      <w:pPr>
        <w:tabs>
          <w:tab w:val="left" w:pos="9484"/>
        </w:tabs>
        <w:kinsoku w:val="0"/>
        <w:overflowPunct w:val="0"/>
        <w:ind w:left="40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:rsidR="00D6190D" w:rsidRDefault="00D6190D">
      <w:pPr>
        <w:pStyle w:val="berschrift2"/>
        <w:kinsoku w:val="0"/>
        <w:overflowPunct w:val="0"/>
        <w:ind w:left="453"/>
        <w:jc w:val="center"/>
        <w:rPr>
          <w:b w:val="0"/>
          <w:bCs w:val="0"/>
        </w:rPr>
      </w:pPr>
      <w:r>
        <w:rPr>
          <w:spacing w:val="-1"/>
        </w:rPr>
        <w:t>S</w:t>
      </w:r>
      <w:r>
        <w:t>chenkun</w:t>
      </w:r>
      <w:r>
        <w:rPr>
          <w:spacing w:val="3"/>
        </w:rPr>
        <w:t>g</w:t>
      </w:r>
      <w:r>
        <w:t>en</w:t>
      </w:r>
      <w:r>
        <w:rPr>
          <w:spacing w:val="-15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entgel</w:t>
      </w:r>
      <w:r>
        <w:rPr>
          <w:spacing w:val="2"/>
        </w:rPr>
        <w:t>t</w:t>
      </w:r>
      <w:r>
        <w:t>li</w:t>
      </w:r>
      <w:r>
        <w:rPr>
          <w:spacing w:val="-1"/>
        </w:rPr>
        <w:t>c</w:t>
      </w:r>
      <w:r>
        <w:t>he</w:t>
      </w:r>
      <w:r>
        <w:rPr>
          <w:spacing w:val="-13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1"/>
        </w:rPr>
        <w:t>r</w:t>
      </w:r>
      <w:r>
        <w:t>äuße</w:t>
      </w:r>
      <w:r>
        <w:rPr>
          <w:spacing w:val="-1"/>
        </w:rPr>
        <w:t>r</w:t>
      </w:r>
      <w:r>
        <w:t>ungen</w:t>
      </w:r>
    </w:p>
    <w:p w:rsidR="00D6190D" w:rsidRDefault="00C45C4E">
      <w:pPr>
        <w:pStyle w:val="berschrift4"/>
        <w:kinsoku w:val="0"/>
        <w:overflowPunct w:val="0"/>
        <w:spacing w:before="0"/>
        <w:ind w:left="458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400050</wp:posOffset>
                </wp:positionV>
                <wp:extent cx="182880" cy="182245"/>
                <wp:effectExtent l="6985" t="9525" r="10160" b="8255"/>
                <wp:wrapNone/>
                <wp:docPr id="396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57.55pt;margin-top:31.5pt;width:14.4pt;height:14.3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D6190D">
        <w:t>(§§ 1</w:t>
      </w:r>
      <w:r w:rsidR="00D6190D">
        <w:rPr>
          <w:spacing w:val="-2"/>
        </w:rPr>
        <w:t>3</w:t>
      </w:r>
      <w:r w:rsidR="00D6190D">
        <w:t xml:space="preserve">2, </w:t>
      </w:r>
      <w:r w:rsidR="00D6190D">
        <w:rPr>
          <w:spacing w:val="-2"/>
        </w:rPr>
        <w:t>1</w:t>
      </w:r>
      <w:r w:rsidR="00D6190D">
        <w:t xml:space="preserve">33, </w:t>
      </w:r>
      <w:r w:rsidR="00D6190D">
        <w:rPr>
          <w:spacing w:val="-2"/>
        </w:rPr>
        <w:t>1</w:t>
      </w:r>
      <w:r w:rsidR="00D6190D">
        <w:t>34 I</w:t>
      </w:r>
      <w:r w:rsidR="00D6190D">
        <w:rPr>
          <w:spacing w:val="-2"/>
        </w:rPr>
        <w:t>n</w:t>
      </w:r>
      <w:r w:rsidR="00D6190D">
        <w:t>s</w:t>
      </w:r>
      <w:r w:rsidR="00D6190D">
        <w:rPr>
          <w:spacing w:val="-1"/>
        </w:rPr>
        <w:t>O</w:t>
      </w:r>
      <w:r w:rsidR="00D6190D">
        <w:t>)</w:t>
      </w:r>
    </w:p>
    <w:p w:rsidR="00D6190D" w:rsidRDefault="00D6190D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-1022985</wp:posOffset>
                </wp:positionV>
                <wp:extent cx="5935345" cy="845820"/>
                <wp:effectExtent l="6985" t="5715" r="1270" b="5715"/>
                <wp:wrapNone/>
                <wp:docPr id="390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611"/>
                          <a:chExt cx="9347" cy="1332"/>
                        </a:xfrm>
                      </wpg:grpSpPr>
                      <wps:wsp>
                        <wps:cNvPr id="391" name="Freeform 782"/>
                        <wps:cNvSpPr>
                          <a:spLocks/>
                        </wps:cNvSpPr>
                        <wps:spPr bwMode="auto">
                          <a:xfrm>
                            <a:off x="1618" y="-15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83"/>
                        <wps:cNvSpPr>
                          <a:spLocks/>
                        </wps:cNvSpPr>
                        <wps:spPr bwMode="auto">
                          <a:xfrm>
                            <a:off x="1632" y="-157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84"/>
                        <wps:cNvSpPr>
                          <a:spLocks/>
                        </wps:cNvSpPr>
                        <wps:spPr bwMode="auto">
                          <a:xfrm>
                            <a:off x="10917" y="-157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85"/>
                        <wps:cNvSpPr>
                          <a:spLocks/>
                        </wps:cNvSpPr>
                        <wps:spPr bwMode="auto">
                          <a:xfrm>
                            <a:off x="1618" y="-91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86"/>
                        <wps:cNvSpPr>
                          <a:spLocks/>
                        </wps:cNvSpPr>
                        <wps:spPr bwMode="auto">
                          <a:xfrm>
                            <a:off x="1618" y="-2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026" style="position:absolute;margin-left:80.05pt;margin-top:-80.55pt;width:467.35pt;height:66.6pt;z-index:-251523072;mso-position-horizontal-relative:page" coordorigin="1601,-1611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" o:allowincell="f">
                <v:shape id="Freeform 782" o:spid="_x0000_s1027" style="position:absolute;left:1618;top:-15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lu8IA&#10;AADcAAAADwAAAGRycy9kb3ducmV2LnhtbESPW2sCMRSE34X+h3AKvmnWC6KrUYoo2Ecv9PmwOd0N&#10;bk7SJOr67xuh0MdhZr5hVpvOtuJOIRrHCkbDAgRx5bThWsHlvB/MQcSErLF1TAqeFGGzfuutsNTu&#10;wUe6n1ItMoRjiQqalHwpZawashiHzhNn79sFiynLUEsd8JHhtpXjophJi4bzQoOetg1V19PNKqDP&#10;2U9ndsX4drSLafD+afDLKNV/7z6WIBJ16T/81z5oBZPFCF5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mW7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783" o:spid="_x0000_s1028" style="position:absolute;left:1632;top:-157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bw8cA&#10;AADcAAAADwAAAGRycy9kb3ducmV2LnhtbESPT2vCQBTE74V+h+UVvNWNFsWmbkJQCnqwUP8cenvN&#10;PpNg9m3cXTV++26h0OMwM79h5nlvWnEl5xvLCkbDBARxaXXDlYL97v15BsIHZI2tZVJwJw959vgw&#10;x1TbG3/SdRsqESHsU1RQh9ClUvqyJoN+aDvi6B2tMxiidJXUDm8Rblo5TpKpNNhwXKixo0VN5Wl7&#10;MQomq93isNayOXx9fJ+nblT45aZQavDUF28gAvXhP/zXXmkFL69j+D0Tj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t28PHAAAA3AAAAA8AAAAAAAAAAAAAAAAAmAIAAGRy&#10;cy9kb3ducmV2LnhtbFBLBQYAAAAABAAEAPUAAACMAwAAAAA=&#10;" path="m,l,1270e" filled="f" strokeweight=".54325mm">
                  <v:path arrowok="t" o:connecttype="custom" o:connectlocs="0,0;0,1270" o:connectangles="0,0"/>
                </v:shape>
                <v:shape id="Freeform 784" o:spid="_x0000_s1029" style="position:absolute;left:10917;top:-157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F+WMYA&#10;AADcAAAADwAAAGRycy9kb3ducmV2LnhtbESPQWvCQBSE7wX/w/IEb3VjRanRTQiKoIcWqvXg7Zl9&#10;TUKzb9PdVdN/3y0Uehxm5htmlfemFTdyvrGsYDJOQBCXVjdcKXg/bh+fQfiArLG1TAq+yUOeDR5W&#10;mGp75ze6HUIlIoR9igrqELpUSl/WZNCPbUccvQ/rDIYoXSW1w3uEm1Y+JclcGmw4LtTY0bqm8vNw&#10;NQpmu+P6tNeyOZ1fL19zNyn85qVQajTsiyWIQH34D/+1d1rBdDGF3zPx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F+WMYAAADcAAAADwAAAAAAAAAAAAAAAACYAgAAZHJz&#10;L2Rvd25yZXYueG1sUEsFBgAAAAAEAAQA9QAAAIsDAAAAAA==&#10;" path="m,l,1270e" filled="f" strokeweight=".54325mm">
                  <v:path arrowok="t" o:connecttype="custom" o:connectlocs="0,0;0,1270" o:connectangles="0,0"/>
                </v:shape>
                <v:shape id="Freeform 785" o:spid="_x0000_s1030" style="position:absolute;left:1618;top:-91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/A8sMA&#10;AADcAAAADwAAAGRycy9kb3ducmV2LnhtbESPQWvCQBSE7wX/w/KE3upGW0qMriKCkIMUmgq9Pnef&#10;2WD2bciuMf77bqHQ4zAz3zDr7ehaMVAfGs8K5rMMBLH2puFawenr8JKDCBHZYOuZFDwowHYzeVpj&#10;YfydP2moYi0ShEOBCmyMXSFl0JYchpnviJN38b3DmGRfS9PjPcFdKxdZ9i4dNpwWLHa0t6Sv1c0p&#10;KI+Ss+/8fNodeNClrj5szjelnqfjbgUi0hj/w3/t0ih4Xb7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/A8s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786" o:spid="_x0000_s1031" style="position:absolute;left:1618;top:-2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BvsUA&#10;AADcAAAADwAAAGRycy9kb3ducmV2LnhtbESPS4vCQBCE74L/YWjBm0584kZH8YHgYRHUZWFvTaZN&#10;gpmekBlNdn+9syB4LKrqK2qxakwhHlS53LKCQT8CQZxYnXOq4Ouy781AOI+ssbBMCn7JwWrZbi0w&#10;1rbmEz3OPhUBwi5GBZn3ZSylSzIy6Pq2JA7e1VYGfZBVKnWFdYCbQg6jaCoN5hwWMixpm1FyO9+N&#10;gp/R+vv0ef9LbrvBxslyR/VlfFSq22nWcxCeGv8Ov9oHrWD0MYH/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YG+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336550</wp:posOffset>
                </wp:positionV>
                <wp:extent cx="88265" cy="88265"/>
                <wp:effectExtent l="8255" t="12700" r="8255" b="13335"/>
                <wp:wrapNone/>
                <wp:docPr id="38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110.9pt;margin-top:26.5pt;width:6.95pt;height:6.9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-31115</wp:posOffset>
                </wp:positionV>
                <wp:extent cx="5925185" cy="2446020"/>
                <wp:effectExtent l="0" t="0" r="1270" b="4445"/>
                <wp:wrapNone/>
                <wp:docPr id="388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44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393"/>
                              <w:gridCol w:w="852"/>
                              <w:gridCol w:w="2268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Unentgeltl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che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eräußer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 Vermögens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(Sch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nkun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1"/>
                                    <w:ind w:left="272" w:right="14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 runge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(gebräu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geben)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82" w:lineRule="exact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87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mpf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68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074" type="#_x0000_t202" style="position:absolute;left:0;text-align:left;margin-left:80.85pt;margin-top:-2.45pt;width:466.55pt;height:192.6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bF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393"/>
                        <w:gridCol w:w="852"/>
                        <w:gridCol w:w="2268"/>
                        <w:gridCol w:w="1275"/>
                      </w:tblGrid>
                      <w:tr w:rsidR="00D6190D" w:rsidRPr="005B79B6">
                        <w:trPr>
                          <w:trHeight w:hRule="exact" w:val="443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Unentgeltl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che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eräußer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 Vermögens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stän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(Sch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nkun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57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1"/>
                              <w:ind w:left="272" w:right="145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5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 runge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(gebräu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sind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geben)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9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182" w:lineRule="exact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877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mpf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68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1"/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4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63</w: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D6190D" w:rsidRDefault="00C45C4E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386715</wp:posOffset>
                </wp:positionV>
                <wp:extent cx="88265" cy="88265"/>
                <wp:effectExtent l="8255" t="5715" r="8255" b="10795"/>
                <wp:wrapNone/>
                <wp:docPr id="387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110.9pt;margin-top:30.45pt;width:6.95pt;height:6.9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1033145</wp:posOffset>
                </wp:positionV>
                <wp:extent cx="88265" cy="88265"/>
                <wp:effectExtent l="8255" t="13970" r="8255" b="12065"/>
                <wp:wrapNone/>
                <wp:docPr id="386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110.9pt;margin-top:81.35pt;width:6.95pt;height:6.9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-34290</wp:posOffset>
                </wp:positionV>
                <wp:extent cx="5925185" cy="5807075"/>
                <wp:effectExtent l="0" t="3810" r="1270" b="0"/>
                <wp:wrapNone/>
                <wp:docPr id="385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8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393"/>
                              <w:gridCol w:w="852"/>
                              <w:gridCol w:w="2268"/>
                              <w:gridCol w:w="1275"/>
                            </w:tblGrid>
                            <w:tr w:rsidR="00D6190D" w:rsidRPr="005B79B6">
                              <w:trPr>
                                <w:trHeight w:hRule="exact" w:val="5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27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Entgeltli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he Ver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ußerung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 Vermög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änden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de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erson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62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 w:right="43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t: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41" w:lineRule="auto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519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ehende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§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 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690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0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hega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7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15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277" w:right="191" w:hanging="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24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hega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277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Elt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7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hega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genann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onen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075" type="#_x0000_t202" style="position:absolute;left:0;text-align:left;margin-left:80.85pt;margin-top:-2.7pt;width:466.55pt;height:457.2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0btA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393"/>
                        <w:gridCol w:w="852"/>
                        <w:gridCol w:w="2268"/>
                        <w:gridCol w:w="1275"/>
                      </w:tblGrid>
                      <w:tr w:rsidR="00D6190D" w:rsidRPr="005B79B6">
                        <w:trPr>
                          <w:trHeight w:hRule="exact" w:val="500"/>
                        </w:trPr>
                        <w:tc>
                          <w:tcPr>
                            <w:tcW w:w="4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61" w:right="27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Entgeltli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he Ver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ußerung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 Vermög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nsge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änden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este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erson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626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75" w:right="431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ehende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mö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(a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Fo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t: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9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241" w:lineRule="auto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519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nahe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ehende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§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13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 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690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3"/>
                            </w:pPr>
                            <w:r w:rsidRPr="005B79B6"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002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hega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eben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77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159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277" w:right="191" w:hanging="3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ähr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ander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häu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slic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240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ine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hega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277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Elt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79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hega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genann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onen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64</w:t>
      </w:r>
    </w:p>
    <w:p w:rsidR="00D6190D" w:rsidRDefault="00D6190D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D6190D">
          <w:headerReference w:type="default" r:id="rId29"/>
          <w:footerReference w:type="default" r:id="rId30"/>
          <w:pgSz w:w="11907" w:h="16860"/>
          <w:pgMar w:top="40" w:right="880" w:bottom="780" w:left="1060" w:header="0" w:footer="580" w:gutter="0"/>
          <w:pgNumType w:start="1"/>
          <w:cols w:space="720" w:equalWidth="0">
            <w:col w:w="996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635000</wp:posOffset>
                </wp:positionV>
                <wp:extent cx="88265" cy="88265"/>
                <wp:effectExtent l="8255" t="6350" r="8255" b="10160"/>
                <wp:wrapNone/>
                <wp:docPr id="38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110.9pt;margin-top:50pt;width:6.95pt;height:6.9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Ua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1905000</wp:posOffset>
                </wp:positionV>
                <wp:extent cx="88265" cy="88265"/>
                <wp:effectExtent l="8255" t="9525" r="8255" b="6985"/>
                <wp:wrapNone/>
                <wp:docPr id="38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110.9pt;margin-top:150pt;width:6.95pt;height:6.9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CPZw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7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4393"/>
        <w:gridCol w:w="852"/>
        <w:gridCol w:w="2268"/>
        <w:gridCol w:w="1275"/>
      </w:tblGrid>
      <w:tr w:rsidR="00D6190D" w:rsidRPr="005B79B6">
        <w:trPr>
          <w:trHeight w:hRule="exact" w:val="200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19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 w:rsidRPr="005B79B6">
              <w:rPr>
                <w:rFonts w:ascii="Arial" w:hAnsi="Arial" w:cs="Arial"/>
                <w:sz w:val="16"/>
                <w:szCs w:val="16"/>
              </w:rPr>
              <w:t>.6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77" w:right="93" w:hanging="3"/>
            </w:pPr>
            <w:r w:rsidRPr="005B79B6">
              <w:rPr>
                <w:rFonts w:ascii="Arial" w:hAnsi="Arial" w:cs="Arial"/>
                <w:sz w:val="16"/>
                <w:szCs w:val="16"/>
              </w:rPr>
              <w:t>J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one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AG,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KG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A)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oder </w:t>
            </w:r>
            <w:r w:rsidRPr="005B79B6">
              <w:rPr>
                <w:rFonts w:ascii="Arial" w:hAnsi="Arial" w:cs="Arial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ft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ohn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ö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lic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it</w:t>
            </w:r>
            <w:r w:rsidRPr="005B79B6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oH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G, KG)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dene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Nrn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 w:rsidRPr="005B79B6">
              <w:rPr>
                <w:rFonts w:ascii="Arial" w:hAnsi="Arial" w:cs="Arial"/>
                <w:sz w:val="16"/>
                <w:szCs w:val="16"/>
              </w:rPr>
              <w:t>.1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 w:rsidRPr="005B79B6">
              <w:rPr>
                <w:rFonts w:ascii="Arial" w:hAnsi="Arial" w:cs="Arial"/>
                <w:sz w:val="16"/>
                <w:szCs w:val="16"/>
              </w:rPr>
              <w:t>.5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e- nann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 P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one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ls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>it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z w:val="16"/>
                <w:szCs w:val="16"/>
              </w:rPr>
              <w:t>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pacing w:val="4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oder </w:t>
            </w: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z w:val="16"/>
                <w:szCs w:val="16"/>
              </w:rPr>
              <w:t>si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organ</w:t>
            </w:r>
            <w:r w:rsidRPr="005B79B6">
              <w:rPr>
                <w:rFonts w:ascii="Arial" w:hAnsi="Arial" w:cs="Arial"/>
                <w:sz w:val="16"/>
                <w:szCs w:val="16"/>
              </w:rPr>
              <w:t>s,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a</w:t>
            </w:r>
            <w:r w:rsidRPr="005B79B6">
              <w:rPr>
                <w:rFonts w:ascii="Arial" w:hAnsi="Arial" w:cs="Arial"/>
                <w:sz w:val="16"/>
                <w:szCs w:val="16"/>
              </w:rPr>
              <w:t>ls p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ön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ch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ft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ende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ft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eh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ls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sz w:val="16"/>
                <w:szCs w:val="16"/>
              </w:rPr>
              <w:t>ie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dere</w:t>
            </w:r>
            <w:r w:rsidRPr="005B79B6">
              <w:rPr>
                <w:rFonts w:ascii="Arial" w:hAnsi="Arial" w:cs="Arial"/>
                <w:sz w:val="16"/>
                <w:szCs w:val="16"/>
              </w:rPr>
              <w:t>n 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ap</w:t>
            </w:r>
            <w:r w:rsidRPr="005B79B6">
              <w:rPr>
                <w:rFonts w:ascii="Arial" w:hAnsi="Arial" w:cs="Arial"/>
                <w:sz w:val="16"/>
                <w:szCs w:val="16"/>
              </w:rPr>
              <w:t>it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il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igt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16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19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 w:rsidRPr="005B79B6">
              <w:rPr>
                <w:rFonts w:ascii="Arial" w:hAnsi="Arial" w:cs="Arial"/>
                <w:sz w:val="16"/>
                <w:szCs w:val="16"/>
              </w:rPr>
              <w:t>.7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510" w:lineRule="auto"/>
              <w:ind w:left="277" w:right="1602"/>
            </w:pP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on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tige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nahe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ehende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one</w:t>
            </w:r>
            <w:r w:rsidRPr="005B79B6">
              <w:rPr>
                <w:rFonts w:ascii="Arial" w:hAnsi="Arial" w:cs="Arial"/>
                <w:sz w:val="16"/>
                <w:szCs w:val="16"/>
              </w:rPr>
              <w:t>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z w:val="16"/>
                <w:szCs w:val="16"/>
              </w:rPr>
              <w:t>lä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erung</w:t>
            </w:r>
            <w:r w:rsidRPr="005B79B6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sectPr w:rsidR="00D6190D">
          <w:pgSz w:w="11907" w:h="16860"/>
          <w:pgMar w:top="40" w:right="880" w:bottom="780" w:left="1520" w:header="0" w:footer="580" w:gutter="0"/>
          <w:cols w:space="720" w:equalWidth="0">
            <w:col w:w="950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1080135</wp:posOffset>
                </wp:positionV>
                <wp:extent cx="10076815" cy="942975"/>
                <wp:effectExtent l="0" t="3810" r="635" b="5715"/>
                <wp:wrapNone/>
                <wp:docPr id="377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6815" cy="942975"/>
                          <a:chOff x="465" y="1701"/>
                          <a:chExt cx="15869" cy="1485"/>
                        </a:xfrm>
                      </wpg:grpSpPr>
                      <wps:wsp>
                        <wps:cNvPr id="378" name="Freeform 804"/>
                        <wps:cNvSpPr>
                          <a:spLocks/>
                        </wps:cNvSpPr>
                        <wps:spPr bwMode="auto">
                          <a:xfrm>
                            <a:off x="482" y="1717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05"/>
                        <wps:cNvSpPr>
                          <a:spLocks/>
                        </wps:cNvSpPr>
                        <wps:spPr bwMode="auto">
                          <a:xfrm>
                            <a:off x="496" y="1733"/>
                            <a:ext cx="20" cy="14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3"/>
                              <a:gd name="T2" fmla="*/ 0 w 20"/>
                              <a:gd name="T3" fmla="*/ 1423 h 14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3">
                                <a:moveTo>
                                  <a:pt x="0" y="0"/>
                                </a:moveTo>
                                <a:lnTo>
                                  <a:pt x="0" y="14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806"/>
                        <wps:cNvSpPr>
                          <a:spLocks/>
                        </wps:cNvSpPr>
                        <wps:spPr bwMode="auto">
                          <a:xfrm>
                            <a:off x="16303" y="1733"/>
                            <a:ext cx="20" cy="14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3"/>
                              <a:gd name="T2" fmla="*/ 0 w 20"/>
                              <a:gd name="T3" fmla="*/ 1423 h 14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3">
                                <a:moveTo>
                                  <a:pt x="0" y="0"/>
                                </a:moveTo>
                                <a:lnTo>
                                  <a:pt x="0" y="14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807"/>
                        <wps:cNvSpPr>
                          <a:spLocks/>
                        </wps:cNvSpPr>
                        <wps:spPr bwMode="auto">
                          <a:xfrm>
                            <a:off x="482" y="2396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808"/>
                        <wps:cNvSpPr>
                          <a:spLocks/>
                        </wps:cNvSpPr>
                        <wps:spPr bwMode="auto">
                          <a:xfrm>
                            <a:off x="482" y="3170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23.25pt;margin-top:85.05pt;width:793.45pt;height:74.25pt;z-index:-251508736;mso-position-horizontal-relative:page;mso-position-vertical-relative:page" coordorigin="465,1701" coordsize="15869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" o:allowincell="f">
                <v:shape id="Freeform 804" o:spid="_x0000_s1027" style="position:absolute;left:482;top:1717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kgsMA&#10;AADcAAAADwAAAGRycy9kb3ducmV2LnhtbERPTWvCQBC9F/wPywi91Y0WbEhdRYSih0CIiqW3aXZM&#10;gtnZNLsx8d93D4UeH+97tRlNI+7UudqygvksAkFcWF1zqeB8+niJQTiPrLGxTAoe5GCznjytMNF2&#10;4JzuR1+KEMIuQQWV920ipSsqMuhmtiUO3NV2Bn2AXSl1h0MIN41cRNFSGqw5NFTY0q6i4nbsjYLt&#10;9+ee67hPv/qLz5tFmv30cabU83TcvoPwNPp/8Z/7oBW8voW14U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KkgsMAAADcAAAADwAAAAAAAAAAAAAAAACYAgAAZHJzL2Rv&#10;d25yZXYueG1sUEsFBgAAAAAEAAQA9QAAAIgDAAAAAA==&#10;" path="m,l15835,e" filled="f" strokeweight=".58558mm">
                  <v:path arrowok="t" o:connecttype="custom" o:connectlocs="0,0;15835,0" o:connectangles="0,0"/>
                </v:shape>
                <v:shape id="Freeform 805" o:spid="_x0000_s1028" style="position:absolute;left:496;top:1733;width:20;height:1423;visibility:visible;mso-wrap-style:square;v-text-anchor:top" coordsize="20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uccUA&#10;AADcAAAADwAAAGRycy9kb3ducmV2LnhtbESP0WrCQBRE3wv+w3ILfZG6sVKj0VVsQZA+CNF+wDV7&#10;zYZm74bsJqZ/3xWEPg4zc4ZZbwdbi55aXzlWMJ0kIIgLpysuFXyf968LED4ga6wdk4Jf8rDdjJ7W&#10;mGl345z6UyhFhLDPUIEJocmk9IUhi37iGuLoXV1rMUTZllK3eItwW8u3JJlLixXHBYMNfRoqfk6d&#10;jRR3eO/Sj+lsP76keXe8mn78lSv18jzsViACDeE//GgftIJZuoT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a5xxQAAANwAAAAPAAAAAAAAAAAAAAAAAJgCAABkcnMv&#10;ZG93bnJldi54bWxQSwUGAAAAAAQABAD1AAAAigMAAAAA&#10;" path="m,l,1423e" filled="f" strokeweight=".54325mm">
                  <v:path arrowok="t" o:connecttype="custom" o:connectlocs="0,0;0,1423" o:connectangles="0,0"/>
                </v:shape>
                <v:shape id="Freeform 806" o:spid="_x0000_s1029" style="position:absolute;left:16303;top:1733;width:20;height:1423;visibility:visible;mso-wrap-style:square;v-text-anchor:top" coordsize="20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3y8YA&#10;AADcAAAADwAAAGRycy9kb3ducmV2LnhtbESPwWrCQBCG7wXfYZmCF6kblVaJrmILgvRQiO0DjNkx&#10;G5qdDdlNTN++cyj0OPzzfzPf7jD6Rg3UxTqwgcU8A0VcBltzZeDr8/S0ARUTssUmMBn4oQiH/eRh&#10;h7kNdy5ouKRKCYRjjgZcSm2udSwdeYzz0BJLdgudxyRjV2nb4V3gvtHLLHvRHmuWCw5benNUfl96&#10;L5Rwfu7Xr4vVaXZdF/3HzQ2z98KY6eN43IJKNKb/5b/22RpYbeR9kRER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p3y8YAAADcAAAADwAAAAAAAAAAAAAAAACYAgAAZHJz&#10;L2Rvd25yZXYueG1sUEsFBgAAAAAEAAQA9QAAAIsDAAAAAA==&#10;" path="m,l,1423e" filled="f" strokeweight=".54325mm">
                  <v:path arrowok="t" o:connecttype="custom" o:connectlocs="0,0;0,1423" o:connectangles="0,0"/>
                </v:shape>
                <v:shape id="Freeform 807" o:spid="_x0000_s1030" style="position:absolute;left:482;top:2396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9OMQA&#10;AADcAAAADwAAAGRycy9kb3ducmV2LnhtbESPQYvCMBSE7wv+h/CEva2pClKqUUQQPQiiK4q3Z/Ns&#10;i81LbVLt/nsjCHscZuYbZjJrTSkeVLvCsoJ+LwJBnFpdcKbg8Lv8iUE4j6yxtEwK/sjBbNr5mmCi&#10;7ZN39Nj7TAQIuwQV5N5XiZQuzcmg69mKOHhXWxv0QdaZ1DU+A9yUchBFI2mw4LCQY0WLnNLbvjEK&#10;5pfTiou42Zybo9+Vg8323sRbpb677XwMwlPr/8Of9lorGMZ9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9fTjEAAAA3AAAAA8AAAAAAAAAAAAAAAAAmAIAAGRycy9k&#10;b3ducmV2LnhtbFBLBQYAAAAABAAEAPUAAACJAwAAAAA=&#10;" path="m,l15835,e" filled="f" strokeweight=".58558mm">
                  <v:path arrowok="t" o:connecttype="custom" o:connectlocs="0,0;15835,0" o:connectangles="0,0"/>
                </v:shape>
                <v:shape id="Freeform 808" o:spid="_x0000_s1031" style="position:absolute;left:482;top:3170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/1cIA&#10;AADcAAAADwAAAGRycy9kb3ducmV2LnhtbESP3YrCMBSE7wXfIRzBO01VEKlGEeuCsIK/D3Bojm2x&#10;OalNVrs+vREEL4eZ+YaZLRpTijvVrrCsYNCPQBCnVhecKTiffnoTEM4jaywtk4J/crCYt1szjLV9&#10;8IHuR5+JAGEXo4Lc+yqW0qU5GXR9WxEH72Jrgz7IOpO6xkeAm1IOo2gsDRYcFnKsaJVTej3+GQV+&#10;n162o9Im64G50emQPH93JlGq22mWUxCeGv8Nf9obrWA0GcL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f/VwgAAANwAAAAPAAAAAAAAAAAAAAAAAJgCAABkcnMvZG93&#10;bnJldi54bWxQSwUGAAAAAAQABAD1AAAAhwMAAAAA&#10;" path="m,l15835,e" filled="f" strokeweight="1.54pt">
                  <v:path arrowok="t" o:connecttype="custom" o:connectlocs="0,0;158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3244850</wp:posOffset>
                </wp:positionV>
                <wp:extent cx="101600" cy="101600"/>
                <wp:effectExtent l="6985" t="6350" r="5715" b="6350"/>
                <wp:wrapNone/>
                <wp:docPr id="376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03.05pt;margin-top:255.5pt;width:8pt;height:8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Zj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3d&#10;GCNFWhjSZ2gbURvJ0SSdhh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3244850</wp:posOffset>
                </wp:positionV>
                <wp:extent cx="101600" cy="101600"/>
                <wp:effectExtent l="11430" t="6350" r="10795" b="6350"/>
                <wp:wrapNone/>
                <wp:docPr id="375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727.65pt;margin-top:255.5pt;width:8pt;height:8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NAZw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3499485</wp:posOffset>
                </wp:positionV>
                <wp:extent cx="101600" cy="101600"/>
                <wp:effectExtent l="6985" t="13335" r="5715" b="8890"/>
                <wp:wrapNone/>
                <wp:docPr id="374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03.05pt;margin-top:275.55pt;width:8pt;height:8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d0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1d&#10;jpEiLQzpM7SNqI3kaJJ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3499485</wp:posOffset>
                </wp:positionV>
                <wp:extent cx="101600" cy="101600"/>
                <wp:effectExtent l="11430" t="13335" r="10795" b="8890"/>
                <wp:wrapNone/>
                <wp:docPr id="373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727.65pt;margin-top:275.55pt;width:8pt;height:8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Zs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w9&#10;vcZIkQ6G9BnaRlQjOZpl4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3754120</wp:posOffset>
                </wp:positionV>
                <wp:extent cx="101600" cy="101600"/>
                <wp:effectExtent l="6985" t="10795" r="5715" b="11430"/>
                <wp:wrapNone/>
                <wp:docPr id="37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03.05pt;margin-top:295.6pt;width:8pt;height:8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JY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w9&#10;HWOkSAdD+gxtI6qRHM2y6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3754120</wp:posOffset>
                </wp:positionV>
                <wp:extent cx="101600" cy="101600"/>
                <wp:effectExtent l="11430" t="10795" r="10795" b="11430"/>
                <wp:wrapNone/>
                <wp:docPr id="371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727.65pt;margin-top:295.6pt;width:8pt;height:8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0OS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1d&#10;hpEiLQzpM7SNqI3kaJL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4006850</wp:posOffset>
                </wp:positionV>
                <wp:extent cx="101600" cy="102235"/>
                <wp:effectExtent l="6985" t="6350" r="5715" b="5715"/>
                <wp:wrapNone/>
                <wp:docPr id="370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03.05pt;margin-top:315.5pt;width:8pt;height:8.0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4006850</wp:posOffset>
                </wp:positionV>
                <wp:extent cx="101600" cy="102235"/>
                <wp:effectExtent l="11430" t="6350" r="10795" b="5715"/>
                <wp:wrapNone/>
                <wp:docPr id="369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727.65pt;margin-top:315.5pt;width:8pt;height:8.0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4261485</wp:posOffset>
                </wp:positionV>
                <wp:extent cx="101600" cy="101600"/>
                <wp:effectExtent l="6985" t="13335" r="5715" b="8890"/>
                <wp:wrapNone/>
                <wp:docPr id="368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03.05pt;margin-top:335.55pt;width:8pt;height:8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y/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Y&#10;RqVIC0P6DG0jaiM5mmR3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4261485</wp:posOffset>
                </wp:positionV>
                <wp:extent cx="101600" cy="101600"/>
                <wp:effectExtent l="11430" t="13335" r="10795" b="8890"/>
                <wp:wrapNone/>
                <wp:docPr id="367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727.65pt;margin-top:335.55pt;width:8pt;height: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FP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34&#10;DiNFWhjSZ2gbURvJ0SSbhB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4516120</wp:posOffset>
                </wp:positionV>
                <wp:extent cx="101600" cy="101600"/>
                <wp:effectExtent l="6985" t="10795" r="5715" b="11430"/>
                <wp:wrapNone/>
                <wp:docPr id="366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03.05pt;margin-top:355.6pt;width:8pt;height:8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V7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14&#10;jJEiLQzpM7SNqI3kaJJN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4516120</wp:posOffset>
                </wp:positionV>
                <wp:extent cx="101600" cy="101600"/>
                <wp:effectExtent l="11430" t="10795" r="10795" b="11430"/>
                <wp:wrapNone/>
                <wp:docPr id="365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727.65pt;margin-top:355.6pt;width:8pt;height:8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+gDZwIAAOc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4769485</wp:posOffset>
                </wp:positionV>
                <wp:extent cx="101600" cy="101600"/>
                <wp:effectExtent l="6985" t="6985" r="5715" b="5715"/>
                <wp:wrapNone/>
                <wp:docPr id="364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03.05pt;margin-top:375.55pt;width:8pt;height:8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w3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4&#10;x0iRFob0GdpG1EZyNBl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4769485</wp:posOffset>
                </wp:positionV>
                <wp:extent cx="101600" cy="101600"/>
                <wp:effectExtent l="11430" t="6985" r="10795" b="5715"/>
                <wp:wrapNone/>
                <wp:docPr id="363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727.65pt;margin-top:375.55pt;width:8pt;height: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0v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k&#10;jJEiLQzpM7SNqK3kaDoahR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5023485</wp:posOffset>
                </wp:positionV>
                <wp:extent cx="101600" cy="101600"/>
                <wp:effectExtent l="6985" t="13335" r="5715" b="8890"/>
                <wp:wrapNone/>
                <wp:docPr id="362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03.05pt;margin-top:395.55pt;width:8pt;height:8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kb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k&#10;hJEiLQzpM7SNqK3kaDoahx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5023485</wp:posOffset>
                </wp:positionV>
                <wp:extent cx="101600" cy="101600"/>
                <wp:effectExtent l="11430" t="13335" r="10795" b="8890"/>
                <wp:wrapNone/>
                <wp:docPr id="361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727.65pt;margin-top:395.55pt;width:8pt;height:8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jR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4&#10;w0iRFob0GdpG1EZyNBn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5278120</wp:posOffset>
                </wp:positionV>
                <wp:extent cx="101600" cy="101600"/>
                <wp:effectExtent l="6985" t="10795" r="5715" b="11430"/>
                <wp:wrapNone/>
                <wp:docPr id="360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03.05pt;margin-top:415.6pt;width:8pt;height:8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zlZwIAAOc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5278120</wp:posOffset>
                </wp:positionV>
                <wp:extent cx="101600" cy="101600"/>
                <wp:effectExtent l="11430" t="10795" r="10795" b="11430"/>
                <wp:wrapNone/>
                <wp:docPr id="359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727.65pt;margin-top:415.6pt;width:8pt;height:8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yi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x&#10;DCNFWhjSZ2gbUVvJ0XQ0CS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5531485</wp:posOffset>
                </wp:positionV>
                <wp:extent cx="101600" cy="101600"/>
                <wp:effectExtent l="6985" t="6985" r="5715" b="5715"/>
                <wp:wrapNone/>
                <wp:docPr id="358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03.05pt;margin-top:435.55pt;width:8pt;height:8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iW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5531485</wp:posOffset>
                </wp:positionV>
                <wp:extent cx="101600" cy="101600"/>
                <wp:effectExtent l="11430" t="6985" r="10795" b="5715"/>
                <wp:wrapNone/>
                <wp:docPr id="357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727.65pt;margin-top:435.55pt;width:8pt;height:8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5786120</wp:posOffset>
                </wp:positionV>
                <wp:extent cx="101600" cy="101600"/>
                <wp:effectExtent l="6985" t="13970" r="5715" b="8255"/>
                <wp:wrapNone/>
                <wp:docPr id="356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03.05pt;margin-top:455.6pt;width:8pt;height:8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FS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x&#10;BCNFWhjSZ2gbUVvJ0XQ0Cy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5786120</wp:posOffset>
                </wp:positionV>
                <wp:extent cx="101600" cy="101600"/>
                <wp:effectExtent l="11430" t="13970" r="10795" b="8255"/>
                <wp:wrapNone/>
                <wp:docPr id="355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727.65pt;margin-top:455.6pt;width:8pt;height:8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hRxZgIAAOcEAAAOAAAAZHJzL2Uyb0RvYy54bWysVFGP2jAMfp+0/xDlnWsLhYOKcjpRmCbd&#10;ttNu+wEhSWm0NMmSQLlN++9zUu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6040755</wp:posOffset>
                </wp:positionV>
                <wp:extent cx="101600" cy="101600"/>
                <wp:effectExtent l="6985" t="11430" r="5715" b="10795"/>
                <wp:wrapNone/>
                <wp:docPr id="354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03.05pt;margin-top:475.65pt;width:8pt;height:8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BF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c4wU6WBIn6FtRDWSo9lVF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6040755</wp:posOffset>
                </wp:positionV>
                <wp:extent cx="101600" cy="101600"/>
                <wp:effectExtent l="11430" t="11430" r="10795" b="10795"/>
                <wp:wrapNone/>
                <wp:docPr id="353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727.65pt;margin-top:475.65pt;width:8pt;height:8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Fd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/G&#10;I4wUaWFIn6FtRG0lR9PRM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6293485</wp:posOffset>
                </wp:positionV>
                <wp:extent cx="101600" cy="101600"/>
                <wp:effectExtent l="6985" t="6985" r="5715" b="5715"/>
                <wp:wrapNone/>
                <wp:docPr id="352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03.05pt;margin-top:495.55pt;width:8pt;height:8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Vp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/G&#10;Q4wUaWFIn6FtRG0lR9PRK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6293485</wp:posOffset>
                </wp:positionV>
                <wp:extent cx="101600" cy="101600"/>
                <wp:effectExtent l="11430" t="6985" r="10795" b="5715"/>
                <wp:wrapNone/>
                <wp:docPr id="351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727.65pt;margin-top:495.55pt;width:8pt;height:8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Sj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M4wU6WBIn6FtRDWSo9lVH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6548120</wp:posOffset>
                </wp:positionV>
                <wp:extent cx="101600" cy="101600"/>
                <wp:effectExtent l="6985" t="13970" r="5715" b="8255"/>
                <wp:wrapNone/>
                <wp:docPr id="350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03.05pt;margin-top:515.6pt;width:8pt;height:8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6548120</wp:posOffset>
                </wp:positionV>
                <wp:extent cx="101600" cy="101600"/>
                <wp:effectExtent l="11430" t="13970" r="10795" b="8255"/>
                <wp:wrapNone/>
                <wp:docPr id="349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727.65pt;margin-top:515.6pt;width:8pt;height:8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+6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w0iRFob0GdpG1FZyNB1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D6190D" w:rsidRDefault="00C45C4E">
      <w:pPr>
        <w:kinsoku w:val="0"/>
        <w:overflowPunct w:val="0"/>
        <w:spacing w:before="69"/>
        <w:ind w:left="186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10058400</wp:posOffset>
                </wp:positionH>
                <wp:positionV relativeFrom="paragraph">
                  <wp:posOffset>-260985</wp:posOffset>
                </wp:positionV>
                <wp:extent cx="182245" cy="182245"/>
                <wp:effectExtent l="9525" t="5715" r="8255" b="12065"/>
                <wp:wrapNone/>
                <wp:docPr id="348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11in;margin-top:-20.55pt;width:14.35pt;height:14.3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10071100</wp:posOffset>
                </wp:positionH>
                <wp:positionV relativeFrom="paragraph">
                  <wp:posOffset>-258445</wp:posOffset>
                </wp:positionV>
                <wp:extent cx="139700" cy="177800"/>
                <wp:effectExtent l="3175" t="0" r="0" b="4445"/>
                <wp:wrapNone/>
                <wp:docPr id="34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0D" w:rsidRDefault="00D6190D">
                            <w:pPr>
                              <w:kinsoku w:val="0"/>
                              <w:overflowPunct w:val="0"/>
                              <w:spacing w:line="216" w:lineRule="exact"/>
                              <w:ind w:left="20"/>
                              <w:rPr>
                                <w:rFonts w:ascii="Arial Black" w:hAnsi="Arial Black" w:cs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076" type="#_x0000_t202" style="position:absolute;left:0;text-align:left;margin-left:793pt;margin-top:-20.35pt;width:11pt;height:14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" o:allowincell="f" filled="f" stroked="f">
                <v:textbox style="layout-flow:vertical" inset="0,0,0,0">
                  <w:txbxContent>
                    <w:p w:rsidR="00D6190D" w:rsidRDefault="00D6190D">
                      <w:pPr>
                        <w:kinsoku w:val="0"/>
                        <w:overflowPunct w:val="0"/>
                        <w:spacing w:line="216" w:lineRule="exact"/>
                        <w:ind w:left="20"/>
                        <w:rPr>
                          <w:rFonts w:ascii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spacing w:val="-1"/>
                          <w:w w:val="99"/>
                          <w:sz w:val="18"/>
                          <w:szCs w:val="18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" w:hAnsi="Arial" w:cs="Arial"/>
          <w:b/>
          <w:bCs/>
          <w:spacing w:val="-6"/>
        </w:rPr>
        <w:t>A</w:t>
      </w:r>
      <w:r w:rsidR="00D6190D">
        <w:rPr>
          <w:rFonts w:ascii="Arial" w:hAnsi="Arial" w:cs="Arial"/>
          <w:b/>
          <w:bCs/>
          <w:spacing w:val="1"/>
        </w:rPr>
        <w:t>n</w:t>
      </w:r>
      <w:r w:rsidR="00D6190D">
        <w:rPr>
          <w:rFonts w:ascii="Arial" w:hAnsi="Arial" w:cs="Arial"/>
          <w:b/>
          <w:bCs/>
        </w:rPr>
        <w:t>l</w:t>
      </w:r>
      <w:r w:rsidR="00D6190D">
        <w:rPr>
          <w:rFonts w:ascii="Arial" w:hAnsi="Arial" w:cs="Arial"/>
          <w:b/>
          <w:bCs/>
          <w:spacing w:val="1"/>
        </w:rPr>
        <w:t>a</w:t>
      </w:r>
      <w:r w:rsidR="00D6190D">
        <w:rPr>
          <w:rFonts w:ascii="Arial" w:hAnsi="Arial" w:cs="Arial"/>
          <w:b/>
          <w:bCs/>
        </w:rPr>
        <w:t>ge 6</w:t>
      </w:r>
    </w:p>
    <w:p w:rsidR="00D6190D" w:rsidRDefault="00D6190D">
      <w:pPr>
        <w:tabs>
          <w:tab w:val="left" w:pos="8935"/>
        </w:tabs>
        <w:kinsoku w:val="0"/>
        <w:overflowPunct w:val="0"/>
        <w:ind w:left="18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6190D" w:rsidRDefault="00D6190D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D6190D" w:rsidRDefault="00D6190D">
      <w:pPr>
        <w:kinsoku w:val="0"/>
        <w:overflowPunct w:val="0"/>
        <w:ind w:right="5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Gläubiger-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und Ford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rungs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erzei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</w:p>
    <w:p w:rsidR="00D6190D" w:rsidRDefault="00D6190D">
      <w:pPr>
        <w:kinsoku w:val="0"/>
        <w:overflowPunct w:val="0"/>
        <w:spacing w:line="229" w:lineRule="exact"/>
        <w:ind w:right="1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chnis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Gläubi</w:t>
      </w:r>
      <w:r>
        <w:rPr>
          <w:rFonts w:ascii="Arial" w:hAnsi="Arial" w:cs="Arial"/>
          <w:b/>
          <w:bCs/>
          <w:spacing w:val="2"/>
          <w:sz w:val="20"/>
          <w:szCs w:val="20"/>
        </w:rPr>
        <w:t>g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chnis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gen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chuld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g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ic</w:t>
      </w:r>
      <w:r>
        <w:rPr>
          <w:rFonts w:ascii="Arial" w:hAnsi="Arial" w:cs="Arial"/>
          <w:b/>
          <w:bCs/>
          <w:spacing w:val="2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teten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de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ungen,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§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05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nsO)</w:t>
      </w:r>
    </w:p>
    <w:p w:rsidR="00D6190D" w:rsidRDefault="00D6190D">
      <w:pPr>
        <w:kinsoku w:val="0"/>
        <w:overflowPunct w:val="0"/>
        <w:spacing w:before="3" w:line="220" w:lineRule="exact"/>
        <w:rPr>
          <w:sz w:val="22"/>
          <w:szCs w:val="2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424"/>
        <w:gridCol w:w="1417"/>
        <w:gridCol w:w="1135"/>
        <w:gridCol w:w="992"/>
        <w:gridCol w:w="993"/>
        <w:gridCol w:w="5529"/>
        <w:gridCol w:w="424"/>
        <w:gridCol w:w="1419"/>
      </w:tblGrid>
      <w:tr w:rsidR="00D6190D" w:rsidRPr="005B79B6">
        <w:trPr>
          <w:trHeight w:hRule="exact" w:val="609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5" w:line="247" w:lineRule="auto"/>
              <w:ind w:left="353" w:right="69" w:hanging="272"/>
            </w:pPr>
            <w:r w:rsidRPr="005B79B6">
              <w:rPr>
                <w:rFonts w:ascii="Arial" w:hAnsi="Arial" w:cs="Arial"/>
                <w:sz w:val="16"/>
                <w:szCs w:val="16"/>
              </w:rPr>
              <w:t>lf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äu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 w:rsidRPr="005B79B6">
              <w:rPr>
                <w:rFonts w:ascii="Arial" w:hAnsi="Arial" w:cs="Arial"/>
                <w:sz w:val="16"/>
                <w:szCs w:val="16"/>
              </w:rPr>
              <w:t>s im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-</w:t>
            </w:r>
            <w:r w:rsidRPr="005B79B6">
              <w:rPr>
                <w:rFonts w:ascii="Arial" w:hAnsi="Arial" w:cs="Arial"/>
                <w:sz w:val="16"/>
                <w:szCs w:val="16"/>
              </w:rPr>
              <w:t>Plan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AT</w:t>
            </w:r>
          </w:p>
        </w:tc>
        <w:tc>
          <w:tcPr>
            <w:tcW w:w="297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39" w:lineRule="auto"/>
              <w:ind w:left="63" w:right="69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/K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Teil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ini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42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2" w:line="250" w:lineRule="auto"/>
              <w:ind w:left="349" w:right="334" w:firstLine="9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Nahe</w:t>
            </w:r>
            <w:r w:rsidRPr="005B79B6">
              <w:rPr>
                <w:rFonts w:ascii="Arial" w:hAnsi="Arial" w:cs="Arial"/>
                <w:sz w:val="16"/>
                <w:szCs w:val="16"/>
              </w:rPr>
              <w:t>st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ehend</w:t>
            </w:r>
            <w:r w:rsidRPr="005B79B6">
              <w:rPr>
                <w:rFonts w:ascii="Arial" w:hAnsi="Arial" w:cs="Arial"/>
                <w:sz w:val="16"/>
                <w:szCs w:val="16"/>
              </w:rPr>
              <w:t>e P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§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138</w:t>
            </w:r>
            <w:r w:rsidRPr="005B79B6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82" w:lineRule="exact"/>
              <w:ind w:left="143" w:right="14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82" w:lineRule="exact"/>
              <w:ind w:left="143" w:right="142" w:hanging="3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je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e- 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ine Zeile)</w:t>
            </w:r>
          </w:p>
        </w:tc>
        <w:tc>
          <w:tcPr>
            <w:tcW w:w="2127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99" w:right="792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Zins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36" w:right="140" w:firstLine="2"/>
            </w:pP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552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104" w:right="2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grund</w:t>
            </w:r>
            <w:r w:rsidRPr="005B79B6"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478" w:right="484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gg</w:t>
            </w:r>
            <w:r w:rsidRPr="005B79B6">
              <w:rPr>
                <w:rFonts w:ascii="Arial" w:hAnsi="Arial" w:cs="Arial"/>
                <w:sz w:val="16"/>
                <w:szCs w:val="16"/>
              </w:rPr>
              <w:t>f.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d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d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 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tig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>g</w:t>
            </w:r>
          </w:p>
        </w:tc>
        <w:tc>
          <w:tcPr>
            <w:tcW w:w="42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2" w:line="247" w:lineRule="auto"/>
              <w:ind w:left="442" w:right="291" w:hanging="132"/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>g ti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41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r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derunge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 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</w:tr>
      <w:tr w:rsidR="00D6190D" w:rsidRPr="005B79B6">
        <w:trPr>
          <w:trHeight w:hRule="exact" w:val="708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2977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42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417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06" w:right="267" w:firstLine="62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>e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5529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41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</w:tr>
      <w:tr w:rsidR="00D6190D" w:rsidRPr="005B79B6">
        <w:trPr>
          <w:trHeight w:hRule="exact" w:val="403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2977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0490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/>
              <w:ind w:left="434" w:right="370" w:firstLine="283"/>
            </w:pP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insi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u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orderung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Zi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d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d T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li</w:t>
            </w:r>
            <w:r w:rsidRPr="005B79B6">
              <w:rPr>
                <w:rFonts w:ascii="Arial" w:hAnsi="Arial" w:cs="Arial"/>
                <w:i/>
                <w:iCs/>
                <w:spacing w:val="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g k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pa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lte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„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grund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“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üg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te Fo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fs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llu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Gl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äub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B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gen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mm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werde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§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30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5 A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s.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2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5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1 I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)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141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/>
              <w:ind w:left="434" w:right="370" w:firstLine="28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sectPr w:rsidR="00D6190D">
          <w:headerReference w:type="default" r:id="rId31"/>
          <w:footerReference w:type="default" r:id="rId32"/>
          <w:pgSz w:w="16841" w:h="11920" w:orient="landscape"/>
          <w:pgMar w:top="40" w:right="420" w:bottom="1060" w:left="380" w:header="0" w:footer="864" w:gutter="0"/>
          <w:pgNumType w:start="1"/>
          <w:cols w:space="720" w:equalWidth="0">
            <w:col w:w="16041"/>
          </w:cols>
          <w:noEndnote/>
        </w:sect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424"/>
        <w:gridCol w:w="1417"/>
        <w:gridCol w:w="1135"/>
        <w:gridCol w:w="992"/>
        <w:gridCol w:w="993"/>
        <w:gridCol w:w="5529"/>
        <w:gridCol w:w="424"/>
        <w:gridCol w:w="1419"/>
      </w:tblGrid>
      <w:tr w:rsidR="00D6190D" w:rsidRPr="005B79B6">
        <w:trPr>
          <w:trHeight w:hRule="exact" w:val="608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5" w:line="247" w:lineRule="auto"/>
              <w:ind w:left="353" w:right="69" w:hanging="272"/>
            </w:pPr>
            <w:r w:rsidRPr="005B79B6">
              <w:rPr>
                <w:rFonts w:ascii="Arial" w:hAnsi="Arial" w:cs="Arial"/>
                <w:sz w:val="16"/>
                <w:szCs w:val="16"/>
              </w:rPr>
              <w:t>lf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äu</w:t>
            </w:r>
            <w:r w:rsidRPr="005B79B6">
              <w:rPr>
                <w:rFonts w:ascii="Arial" w:hAnsi="Arial" w:cs="Arial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 w:rsidRPr="005B79B6">
              <w:rPr>
                <w:rFonts w:ascii="Arial" w:hAnsi="Arial" w:cs="Arial"/>
                <w:sz w:val="16"/>
                <w:szCs w:val="16"/>
              </w:rPr>
              <w:t>s im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SB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-</w:t>
            </w:r>
            <w:r w:rsidRPr="005B79B6">
              <w:rPr>
                <w:rFonts w:ascii="Arial" w:hAnsi="Arial" w:cs="Arial"/>
                <w:sz w:val="16"/>
                <w:szCs w:val="16"/>
              </w:rPr>
              <w:t>Plan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AT</w:t>
            </w:r>
          </w:p>
        </w:tc>
        <w:tc>
          <w:tcPr>
            <w:tcW w:w="297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 w:right="69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/K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Teil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ini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42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2" w:line="250" w:lineRule="auto"/>
              <w:ind w:left="349" w:right="334" w:firstLine="9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Nahe</w:t>
            </w:r>
            <w:r w:rsidRPr="005B79B6">
              <w:rPr>
                <w:rFonts w:ascii="Arial" w:hAnsi="Arial" w:cs="Arial"/>
                <w:sz w:val="16"/>
                <w:szCs w:val="16"/>
              </w:rPr>
              <w:t>st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ehend</w:t>
            </w:r>
            <w:r w:rsidRPr="005B79B6">
              <w:rPr>
                <w:rFonts w:ascii="Arial" w:hAnsi="Arial" w:cs="Arial"/>
                <w:sz w:val="16"/>
                <w:szCs w:val="16"/>
              </w:rPr>
              <w:t>e P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§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138</w:t>
            </w:r>
            <w:r w:rsidRPr="005B79B6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43" w:right="14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43" w:right="142" w:hanging="3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je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e- 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ine Zeile)</w:t>
            </w:r>
          </w:p>
        </w:tc>
        <w:tc>
          <w:tcPr>
            <w:tcW w:w="2127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99" w:right="792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Zins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36" w:right="140" w:firstLine="2"/>
            </w:pP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552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104" w:right="2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grund</w:t>
            </w:r>
            <w:r w:rsidRPr="005B79B6"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478" w:right="484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gg</w:t>
            </w:r>
            <w:r w:rsidRPr="005B79B6">
              <w:rPr>
                <w:rFonts w:ascii="Arial" w:hAnsi="Arial" w:cs="Arial"/>
                <w:sz w:val="16"/>
                <w:szCs w:val="16"/>
              </w:rPr>
              <w:t>f.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d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d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 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tig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>g</w:t>
            </w:r>
          </w:p>
        </w:tc>
        <w:tc>
          <w:tcPr>
            <w:tcW w:w="42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2" w:line="247" w:lineRule="auto"/>
              <w:ind w:left="442" w:right="293" w:hanging="132"/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>g ti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41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r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derunge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 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</w:tr>
      <w:tr w:rsidR="00D6190D" w:rsidRPr="005B79B6">
        <w:trPr>
          <w:trHeight w:hRule="exact" w:val="710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2977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42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417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06" w:right="267" w:firstLine="62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>e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5529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41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2977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0490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/>
              <w:ind w:left="434" w:right="370" w:firstLine="283"/>
            </w:pP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insi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u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orderung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Zi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d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d T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li</w:t>
            </w:r>
            <w:r w:rsidRPr="005B79B6">
              <w:rPr>
                <w:rFonts w:ascii="Arial" w:hAnsi="Arial" w:cs="Arial"/>
                <w:i/>
                <w:iCs/>
                <w:spacing w:val="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run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g k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pa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lte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„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grund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“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üg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te Fo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fs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llu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Gl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äub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B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gen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mm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werde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§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30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5 A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s.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2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5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1 I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)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141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/>
              <w:ind w:left="434" w:right="370" w:firstLine="283"/>
            </w:pPr>
          </w:p>
        </w:tc>
      </w:tr>
      <w:tr w:rsidR="00D6190D" w:rsidRPr="005B79B6">
        <w:trPr>
          <w:trHeight w:hRule="exact" w:val="387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9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D6190D" w:rsidRDefault="00D6190D">
      <w:pPr>
        <w:kinsoku w:val="0"/>
        <w:overflowPunct w:val="0"/>
        <w:spacing w:before="14" w:line="260" w:lineRule="exact"/>
        <w:rPr>
          <w:sz w:val="26"/>
          <w:szCs w:val="26"/>
        </w:rPr>
        <w:sectPr w:rsidR="00D6190D">
          <w:pgSz w:w="16841" w:h="11920" w:orient="landscape"/>
          <w:pgMar w:top="40" w:right="420" w:bottom="1060" w:left="380" w:header="0" w:footer="864" w:gutter="0"/>
          <w:cols w:space="720"/>
          <w:noEndnote/>
        </w:sectPr>
      </w:pPr>
    </w:p>
    <w:p w:rsidR="00D6190D" w:rsidRDefault="00C45C4E">
      <w:pPr>
        <w:kinsoku w:val="0"/>
        <w:overflowPunct w:val="0"/>
        <w:spacing w:before="77"/>
        <w:ind w:left="186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-1128395</wp:posOffset>
                </wp:positionV>
                <wp:extent cx="101600" cy="101600"/>
                <wp:effectExtent l="6985" t="5080" r="5715" b="7620"/>
                <wp:wrapNone/>
                <wp:docPr id="346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03.05pt;margin-top:-88.85pt;width:8pt;height:8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JK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wUiRFob0GdpG1FZyNB3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-1128395</wp:posOffset>
                </wp:positionV>
                <wp:extent cx="101600" cy="101600"/>
                <wp:effectExtent l="11430" t="5080" r="10795" b="7620"/>
                <wp:wrapNone/>
                <wp:docPr id="345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727.65pt;margin-top:-88.85pt;width:8pt;height:8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6EZgIAAOc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-875030</wp:posOffset>
                </wp:positionV>
                <wp:extent cx="101600" cy="101600"/>
                <wp:effectExtent l="6985" t="10795" r="5715" b="11430"/>
                <wp:wrapNone/>
                <wp:docPr id="344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03.05pt;margin-top:-68.9pt;width:8pt;height:8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qw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-875030</wp:posOffset>
                </wp:positionV>
                <wp:extent cx="101600" cy="101600"/>
                <wp:effectExtent l="11430" t="10795" r="10795" b="11430"/>
                <wp:wrapNone/>
                <wp:docPr id="343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727.65pt;margin-top:-68.9pt;width:8pt;height:8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uo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-621030</wp:posOffset>
                </wp:positionV>
                <wp:extent cx="101600" cy="101600"/>
                <wp:effectExtent l="6985" t="7620" r="5715" b="5080"/>
                <wp:wrapNone/>
                <wp:docPr id="342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03.05pt;margin-top:-48.9pt;width:8pt;height:8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+c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-621030</wp:posOffset>
                </wp:positionV>
                <wp:extent cx="101600" cy="101600"/>
                <wp:effectExtent l="11430" t="7620" r="10795" b="5080"/>
                <wp:wrapNone/>
                <wp:docPr id="341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727.65pt;margin-top:-48.9pt;width:8pt;height:8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5W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-366395</wp:posOffset>
                </wp:positionV>
                <wp:extent cx="101600" cy="101600"/>
                <wp:effectExtent l="6985" t="5080" r="5715" b="7620"/>
                <wp:wrapNone/>
                <wp:docPr id="340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03.05pt;margin-top:-28.85pt;width:8pt;height:8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piZwIAAOc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-366395</wp:posOffset>
                </wp:positionV>
                <wp:extent cx="101600" cy="101600"/>
                <wp:effectExtent l="11430" t="5080" r="10795" b="7620"/>
                <wp:wrapNone/>
                <wp:docPr id="339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727.65pt;margin-top:-28.85pt;width:8pt;height:8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3Tx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4&#10;hpEiLQzpM7SNqK3kaJp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  <w:sz w:val="18"/>
          <w:szCs w:val="18"/>
        </w:rPr>
        <w:t>Versicheru</w:t>
      </w:r>
      <w:r w:rsidR="00D6190D">
        <w:rPr>
          <w:rFonts w:ascii="Arial" w:hAnsi="Arial" w:cs="Arial"/>
          <w:b/>
          <w:bCs/>
          <w:spacing w:val="-2"/>
          <w:sz w:val="18"/>
          <w:szCs w:val="18"/>
        </w:rPr>
        <w:t>n</w:t>
      </w:r>
      <w:r w:rsidR="00D6190D">
        <w:rPr>
          <w:rFonts w:ascii="Arial" w:hAnsi="Arial" w:cs="Arial"/>
          <w:b/>
          <w:bCs/>
          <w:sz w:val="18"/>
          <w:szCs w:val="18"/>
        </w:rPr>
        <w:t xml:space="preserve">g (§ 305 </w:t>
      </w:r>
      <w:r w:rsidR="00D6190D">
        <w:rPr>
          <w:rFonts w:ascii="Arial" w:hAnsi="Arial" w:cs="Arial"/>
          <w:b/>
          <w:bCs/>
          <w:spacing w:val="-3"/>
          <w:sz w:val="18"/>
          <w:szCs w:val="18"/>
        </w:rPr>
        <w:t>A</w:t>
      </w:r>
      <w:r w:rsidR="00D6190D">
        <w:rPr>
          <w:rFonts w:ascii="Arial" w:hAnsi="Arial" w:cs="Arial"/>
          <w:b/>
          <w:bCs/>
          <w:sz w:val="18"/>
          <w:szCs w:val="18"/>
        </w:rPr>
        <w:t>bs. 1</w:t>
      </w:r>
    </w:p>
    <w:p w:rsidR="00D6190D" w:rsidRDefault="00D6190D">
      <w:pPr>
        <w:kinsoku w:val="0"/>
        <w:overflowPunct w:val="0"/>
        <w:spacing w:line="206" w:lineRule="exact"/>
        <w:ind w:left="18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N</w:t>
      </w:r>
      <w:r>
        <w:rPr>
          <w:rFonts w:ascii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hAnsi="Arial" w:cs="Arial"/>
          <w:b/>
          <w:bCs/>
          <w:sz w:val="18"/>
          <w:szCs w:val="18"/>
        </w:rPr>
        <w:t>. 3 Ins</w:t>
      </w:r>
      <w:r>
        <w:rPr>
          <w:rFonts w:ascii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hAnsi="Arial" w:cs="Arial"/>
          <w:b/>
          <w:bCs/>
          <w:sz w:val="18"/>
          <w:szCs w:val="18"/>
        </w:rPr>
        <w:t>)</w:t>
      </w:r>
    </w:p>
    <w:p w:rsidR="00D6190D" w:rsidRDefault="00D6190D">
      <w:pPr>
        <w:kinsoku w:val="0"/>
        <w:overflowPunct w:val="0"/>
        <w:spacing w:before="77" w:line="242" w:lineRule="auto"/>
        <w:ind w:left="186" w:right="407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sz w:val="18"/>
          <w:szCs w:val="18"/>
        </w:rPr>
        <w:lastRenderedPageBreak/>
        <w:t>Die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Richti</w:t>
      </w:r>
      <w:r>
        <w:rPr>
          <w:rFonts w:ascii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>keit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und Vo</w:t>
      </w:r>
      <w:r>
        <w:rPr>
          <w:rFonts w:ascii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hAnsi="Arial" w:cs="Arial"/>
          <w:b/>
          <w:bCs/>
          <w:sz w:val="18"/>
          <w:szCs w:val="18"/>
        </w:rPr>
        <w:t>lstä</w:t>
      </w:r>
      <w:r>
        <w:rPr>
          <w:rFonts w:ascii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hAnsi="Arial" w:cs="Arial"/>
          <w:b/>
          <w:bCs/>
          <w:sz w:val="18"/>
          <w:szCs w:val="18"/>
        </w:rPr>
        <w:t>digkeit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der in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die</w:t>
      </w:r>
      <w:r>
        <w:rPr>
          <w:rFonts w:ascii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hAnsi="Arial" w:cs="Arial"/>
          <w:b/>
          <w:bCs/>
          <w:sz w:val="18"/>
          <w:szCs w:val="18"/>
        </w:rPr>
        <w:t>em Glä</w:t>
      </w:r>
      <w:r>
        <w:rPr>
          <w:rFonts w:ascii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hAnsi="Arial" w:cs="Arial"/>
          <w:b/>
          <w:bCs/>
          <w:sz w:val="18"/>
          <w:szCs w:val="18"/>
        </w:rPr>
        <w:t>b</w:t>
      </w:r>
      <w:r>
        <w:rPr>
          <w:rFonts w:ascii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hAnsi="Arial" w:cs="Arial"/>
          <w:b/>
          <w:bCs/>
          <w:sz w:val="18"/>
          <w:szCs w:val="18"/>
        </w:rPr>
        <w:t>ge</w:t>
      </w:r>
      <w:r>
        <w:rPr>
          <w:rFonts w:ascii="Arial" w:hAnsi="Arial" w:cs="Arial"/>
          <w:b/>
          <w:bCs/>
          <w:spacing w:val="3"/>
          <w:sz w:val="18"/>
          <w:szCs w:val="18"/>
        </w:rPr>
        <w:t>r</w:t>
      </w:r>
      <w:r>
        <w:rPr>
          <w:rFonts w:ascii="Arial" w:hAnsi="Arial" w:cs="Arial"/>
          <w:b/>
          <w:bCs/>
          <w:sz w:val="18"/>
          <w:szCs w:val="18"/>
        </w:rPr>
        <w:t xml:space="preserve">- und </w:t>
      </w:r>
      <w:r>
        <w:rPr>
          <w:rFonts w:ascii="Arial" w:hAnsi="Arial" w:cs="Arial"/>
          <w:b/>
          <w:bCs/>
          <w:spacing w:val="-2"/>
          <w:sz w:val="18"/>
          <w:szCs w:val="18"/>
        </w:rPr>
        <w:t>F</w:t>
      </w:r>
      <w:r>
        <w:rPr>
          <w:rFonts w:ascii="Arial" w:hAnsi="Arial" w:cs="Arial"/>
          <w:b/>
          <w:bCs/>
          <w:sz w:val="18"/>
          <w:szCs w:val="18"/>
        </w:rPr>
        <w:t>orderungs</w:t>
      </w:r>
      <w:r>
        <w:rPr>
          <w:rFonts w:ascii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hAnsi="Arial" w:cs="Arial"/>
          <w:b/>
          <w:bCs/>
          <w:sz w:val="18"/>
          <w:szCs w:val="18"/>
        </w:rPr>
        <w:t>er</w:t>
      </w:r>
      <w:r>
        <w:rPr>
          <w:rFonts w:ascii="Arial" w:hAnsi="Arial" w:cs="Arial"/>
          <w:b/>
          <w:bCs/>
          <w:spacing w:val="-2"/>
          <w:sz w:val="18"/>
          <w:szCs w:val="18"/>
        </w:rPr>
        <w:t>z</w:t>
      </w:r>
      <w:r>
        <w:rPr>
          <w:rFonts w:ascii="Arial" w:hAnsi="Arial" w:cs="Arial"/>
          <w:b/>
          <w:bCs/>
          <w:sz w:val="18"/>
          <w:szCs w:val="18"/>
        </w:rPr>
        <w:t>ei</w:t>
      </w:r>
      <w:r>
        <w:rPr>
          <w:rFonts w:ascii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hAnsi="Arial" w:cs="Arial"/>
          <w:b/>
          <w:bCs/>
          <w:sz w:val="18"/>
          <w:szCs w:val="18"/>
        </w:rPr>
        <w:t>hnis en</w:t>
      </w:r>
      <w:r>
        <w:rPr>
          <w:rFonts w:ascii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hAnsi="Arial" w:cs="Arial"/>
          <w:b/>
          <w:bCs/>
          <w:sz w:val="18"/>
          <w:szCs w:val="18"/>
        </w:rPr>
        <w:t>halt</w:t>
      </w:r>
      <w:r>
        <w:rPr>
          <w:rFonts w:ascii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hAnsi="Arial" w:cs="Arial"/>
          <w:b/>
          <w:bCs/>
          <w:sz w:val="18"/>
          <w:szCs w:val="18"/>
        </w:rPr>
        <w:t xml:space="preserve">nen </w:t>
      </w:r>
      <w:r>
        <w:rPr>
          <w:rFonts w:ascii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ngaben</w:t>
      </w:r>
      <w:r>
        <w:rPr>
          <w:rFonts w:ascii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h. </w:t>
      </w:r>
      <w:r>
        <w:rPr>
          <w:rFonts w:ascii="Arial" w:hAnsi="Arial" w:cs="Arial"/>
          <w:spacing w:val="-4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ir </w:t>
      </w:r>
      <w:r>
        <w:rPr>
          <w:rFonts w:ascii="Arial" w:hAnsi="Arial" w:cs="Arial"/>
          <w:spacing w:val="1"/>
          <w:sz w:val="18"/>
          <w:szCs w:val="18"/>
        </w:rPr>
        <w:t>is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ann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 F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6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h- anga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tra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bar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ö</w:t>
      </w:r>
      <w:r>
        <w:rPr>
          <w:rFonts w:ascii="Arial" w:hAnsi="Arial" w:cs="Arial"/>
          <w:sz w:val="18"/>
          <w:szCs w:val="18"/>
        </w:rPr>
        <w:t>nn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und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ir 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e Re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ld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efrei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ng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agt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erden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nn,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enn </w:t>
      </w:r>
      <w:r>
        <w:rPr>
          <w:rFonts w:ascii="Arial" w:hAnsi="Arial" w:cs="Arial"/>
          <w:spacing w:val="1"/>
          <w:sz w:val="18"/>
          <w:szCs w:val="18"/>
        </w:rPr>
        <w:t>ic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der g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b fah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lä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>nv</w:t>
      </w:r>
      <w:r>
        <w:rPr>
          <w:rFonts w:ascii="Arial" w:hAnsi="Arial" w:cs="Arial"/>
          <w:sz w:val="18"/>
          <w:szCs w:val="18"/>
        </w:rPr>
        <w:t>oll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ä</w:t>
      </w:r>
      <w:r>
        <w:rPr>
          <w:rFonts w:ascii="Arial" w:hAnsi="Arial" w:cs="Arial"/>
          <w:sz w:val="18"/>
          <w:szCs w:val="18"/>
        </w:rPr>
        <w:t>nd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 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gab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ge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 xml:space="preserve">e (§ 290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1 </w:t>
      </w:r>
      <w:r>
        <w:rPr>
          <w:rFonts w:ascii="Arial" w:hAnsi="Arial" w:cs="Arial"/>
          <w:spacing w:val="-3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r. 6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D6190D" w:rsidRDefault="00D6190D">
      <w:pPr>
        <w:kinsoku w:val="0"/>
        <w:overflowPunct w:val="0"/>
        <w:spacing w:before="77" w:line="242" w:lineRule="auto"/>
        <w:ind w:left="186" w:right="407"/>
        <w:rPr>
          <w:rFonts w:ascii="Arial" w:hAnsi="Arial" w:cs="Arial"/>
          <w:sz w:val="18"/>
          <w:szCs w:val="18"/>
        </w:rPr>
        <w:sectPr w:rsidR="00D6190D">
          <w:type w:val="continuous"/>
          <w:pgSz w:w="16841" w:h="11920" w:orient="landscape"/>
          <w:pgMar w:top="760" w:right="420" w:bottom="960" w:left="380" w:header="720" w:footer="720" w:gutter="0"/>
          <w:cols w:num="2" w:space="720" w:equalWidth="0">
            <w:col w:w="1338" w:space="151"/>
            <w:col w:w="14552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2252345</wp:posOffset>
                </wp:positionV>
                <wp:extent cx="101600" cy="101600"/>
                <wp:effectExtent l="6985" t="13970" r="5715" b="8255"/>
                <wp:wrapNone/>
                <wp:docPr id="338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03.05pt;margin-top:177.35pt;width:8pt;height:8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DF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2252345</wp:posOffset>
                </wp:positionV>
                <wp:extent cx="101600" cy="101600"/>
                <wp:effectExtent l="11430" t="13970" r="10795" b="8255"/>
                <wp:wrapNone/>
                <wp:docPr id="337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727.65pt;margin-top:177.35pt;width:8pt;height:8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01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x9&#10;PcVIkQ6G9BnaRlQjOZrls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2502535</wp:posOffset>
                </wp:positionV>
                <wp:extent cx="101600" cy="101600"/>
                <wp:effectExtent l="6985" t="6985" r="5715" b="5715"/>
                <wp:wrapNone/>
                <wp:docPr id="336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03.05pt;margin-top:197.05pt;width:8pt;height:8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kB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4&#10;gpEiLQzpM7SNqK3kaJr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2502535</wp:posOffset>
                </wp:positionV>
                <wp:extent cx="101600" cy="101600"/>
                <wp:effectExtent l="11430" t="6985" r="10795" b="5715"/>
                <wp:wrapNone/>
                <wp:docPr id="335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727.65pt;margin-top:197.05pt;width:8pt;height:8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wiZgIAAOcEAAAOAAAAZHJzL2Uyb0RvYy54bWysVFGP2jAMfp+0/xDlnWsLhYOKcjpRmCbd&#10;ttNu+wEhSWm0NMmSQLlN++9zUu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2757170</wp:posOffset>
                </wp:positionV>
                <wp:extent cx="101600" cy="101600"/>
                <wp:effectExtent l="6985" t="13970" r="5715" b="8255"/>
                <wp:wrapNone/>
                <wp:docPr id="334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03.05pt;margin-top:217.1pt;width:8pt;height:8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gW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cowU6WBIn6FtRDWSo9l1F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2757170</wp:posOffset>
                </wp:positionV>
                <wp:extent cx="101600" cy="101600"/>
                <wp:effectExtent l="11430" t="13970" r="10795" b="8255"/>
                <wp:wrapNone/>
                <wp:docPr id="333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727.65pt;margin-top:217.1pt;width:8pt;height:8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kO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9G&#10;I4wUaWFIn6FtRG0lR9PxM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3010535</wp:posOffset>
                </wp:positionV>
                <wp:extent cx="101600" cy="101600"/>
                <wp:effectExtent l="6985" t="10160" r="5715" b="12065"/>
                <wp:wrapNone/>
                <wp:docPr id="332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03.05pt;margin-top:237.05pt;width:8pt;height:8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06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9G&#10;Q4wUaWFIn6FtRG0lR9PxK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3010535</wp:posOffset>
                </wp:positionV>
                <wp:extent cx="101600" cy="101600"/>
                <wp:effectExtent l="11430" t="10160" r="10795" b="12065"/>
                <wp:wrapNone/>
                <wp:docPr id="331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727.65pt;margin-top:237.05pt;width:8pt;height:8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zw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MowU6WBIn6FtRDWSo9l1H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3264535</wp:posOffset>
                </wp:positionV>
                <wp:extent cx="101600" cy="101600"/>
                <wp:effectExtent l="6985" t="6985" r="5715" b="5715"/>
                <wp:wrapNone/>
                <wp:docPr id="330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03.05pt;margin-top:257.05pt;width:8pt;height:8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3264535</wp:posOffset>
                </wp:positionV>
                <wp:extent cx="101600" cy="101600"/>
                <wp:effectExtent l="11430" t="6985" r="10795" b="5715"/>
                <wp:wrapNone/>
                <wp:docPr id="329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727.65pt;margin-top:257.05pt;width:8pt;height:8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fp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R&#10;DCNFWhjSZ2gbUVvJ0XQ8CS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3519170</wp:posOffset>
                </wp:positionV>
                <wp:extent cx="101600" cy="101600"/>
                <wp:effectExtent l="6985" t="13970" r="5715" b="8255"/>
                <wp:wrapNone/>
                <wp:docPr id="328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03.05pt;margin-top:277.1pt;width:8pt;height:8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Pd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3519170</wp:posOffset>
                </wp:positionV>
                <wp:extent cx="101600" cy="101600"/>
                <wp:effectExtent l="11430" t="13970" r="10795" b="8255"/>
                <wp:wrapNone/>
                <wp:docPr id="327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727.65pt;margin-top:277.1pt;width:8pt;height:8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3772535</wp:posOffset>
                </wp:positionV>
                <wp:extent cx="101600" cy="101600"/>
                <wp:effectExtent l="6985" t="10160" r="5715" b="12065"/>
                <wp:wrapNone/>
                <wp:docPr id="326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03.05pt;margin-top:297.05pt;width:8pt;height:8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oZ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R&#10;BCNFWhjSZ2gbUVvJ0XQ8Cy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3772535</wp:posOffset>
                </wp:positionV>
                <wp:extent cx="101600" cy="101600"/>
                <wp:effectExtent l="11430" t="10160" r="10795" b="12065"/>
                <wp:wrapNone/>
                <wp:docPr id="325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727.65pt;margin-top:297.05pt;width:8pt;height:8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dhZgIAAOc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4027170</wp:posOffset>
                </wp:positionV>
                <wp:extent cx="101600" cy="101600"/>
                <wp:effectExtent l="6985" t="7620" r="5715" b="5080"/>
                <wp:wrapNone/>
                <wp:docPr id="324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03.05pt;margin-top:317.1pt;width:8pt;height:8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V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o&#10;x0iRFob0GdpG1EZyNBln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4027170</wp:posOffset>
                </wp:positionV>
                <wp:extent cx="101600" cy="101600"/>
                <wp:effectExtent l="11430" t="7620" r="10795" b="5080"/>
                <wp:wrapNone/>
                <wp:docPr id="323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727.65pt;margin-top:317.1pt;width:8pt;height:8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JN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o&#10;jJEiLQzpM7SNqK3kaDoZhR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D6190D" w:rsidRDefault="00C45C4E">
      <w:pPr>
        <w:pStyle w:val="Textkrper"/>
        <w:tabs>
          <w:tab w:val="left" w:pos="11317"/>
        </w:tabs>
        <w:kinsoku w:val="0"/>
        <w:overflowPunct w:val="0"/>
        <w:spacing w:before="80"/>
        <w:ind w:left="6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-1219835</wp:posOffset>
                </wp:positionV>
                <wp:extent cx="10076815" cy="758825"/>
                <wp:effectExtent l="0" t="8890" r="635" b="3810"/>
                <wp:wrapNone/>
                <wp:docPr id="317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6815" cy="758825"/>
                          <a:chOff x="465" y="-1921"/>
                          <a:chExt cx="15869" cy="1195"/>
                        </a:xfrm>
                      </wpg:grpSpPr>
                      <wps:wsp>
                        <wps:cNvPr id="318" name="Freeform 864"/>
                        <wps:cNvSpPr>
                          <a:spLocks/>
                        </wps:cNvSpPr>
                        <wps:spPr bwMode="auto">
                          <a:xfrm>
                            <a:off x="482" y="-1905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865"/>
                        <wps:cNvSpPr>
                          <a:spLocks/>
                        </wps:cNvSpPr>
                        <wps:spPr bwMode="auto">
                          <a:xfrm>
                            <a:off x="496" y="-1889"/>
                            <a:ext cx="20" cy="11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3"/>
                              <a:gd name="T2" fmla="*/ 0 w 20"/>
                              <a:gd name="T3" fmla="*/ 1133 h 11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3"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866"/>
                        <wps:cNvSpPr>
                          <a:spLocks/>
                        </wps:cNvSpPr>
                        <wps:spPr bwMode="auto">
                          <a:xfrm>
                            <a:off x="482" y="-741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67"/>
                        <wps:cNvSpPr>
                          <a:spLocks/>
                        </wps:cNvSpPr>
                        <wps:spPr bwMode="auto">
                          <a:xfrm>
                            <a:off x="1985" y="-1896"/>
                            <a:ext cx="20" cy="11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40"/>
                              <a:gd name="T2" fmla="*/ 0 w 20"/>
                              <a:gd name="T3" fmla="*/ 1140 h 114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868"/>
                        <wps:cNvSpPr>
                          <a:spLocks/>
                        </wps:cNvSpPr>
                        <wps:spPr bwMode="auto">
                          <a:xfrm>
                            <a:off x="16303" y="-1889"/>
                            <a:ext cx="20" cy="11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3"/>
                              <a:gd name="T2" fmla="*/ 0 w 20"/>
                              <a:gd name="T3" fmla="*/ 1133 h 11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3"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26" style="position:absolute;margin-left:23.25pt;margin-top:-96.05pt;width:793.45pt;height:59.75pt;z-index:-251452416;mso-position-horizontal-relative:page" coordorigin="465,-1921" coordsize="15869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" o:allowincell="f">
                <v:shape id="Freeform 864" o:spid="_x0000_s1027" style="position:absolute;left:482;top:-1905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q38QA&#10;AADcAAAADwAAAGRycy9kb3ducmV2LnhtbERPy2rCQBTdC/2H4RbcNZNoq5I6StEWLIKvdtPdJXNN&#10;QjN3hsw0xr93FgWXh/OeL3vTiI5aX1tWkCUpCOLC6ppLBd9fH08zED4ga2wsk4IreVguHgZzzLW9&#10;8JG6UyhFDGGfo4IqBJdL6YuKDPrEOuLInW1rMETYllK3eInhppGjNJ1IgzXHhgodrSoqfk9/RsF0&#10;uvvRz9v3l8M4c+v9tes+nT8rNXzs315BBOrDXfzv3mgF4yyujW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Kt/EAAAA3AAAAA8AAAAAAAAAAAAAAAAAmAIAAGRycy9k&#10;b3ducmV2LnhtbFBLBQYAAAAABAAEAPUAAACJAwAAAAA=&#10;" path="m,l15835,e" filled="f" strokeweight="1.66pt">
                  <v:path arrowok="t" o:connecttype="custom" o:connectlocs="0,0;15835,0" o:connectangles="0,0"/>
                </v:shape>
                <v:shape id="Freeform 865" o:spid="_x0000_s1028" style="position:absolute;left:496;top:-1889;width:20;height:1133;visibility:visible;mso-wrap-style:square;v-text-anchor:top" coordsize="2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7tcIA&#10;AADcAAAADwAAAGRycy9kb3ducmV2LnhtbESP0YrCMBRE3wX/IVxh3zStC6LVKCou65tY+wGX5m5b&#10;trkpTdT07zcLgo/DzJxhNrtgWvGg3jWWFaSzBARxaXXDlYLi9jVdgnAeWWNrmRQM5GC3HY82mGn7&#10;5Cs9cl+JCGGXoYLa+y6T0pU1GXQz2xFH78f2Bn2UfSV1j88IN62cJ8lCGmw4LtTY0bGm8je/GwWH&#10;5VDI1DT2cj8Vh9VwC8m3DUp9TMJ+DcJT8O/wq33WCj7TF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nu1wgAAANwAAAAPAAAAAAAAAAAAAAAAAJgCAABkcnMvZG93&#10;bnJldi54bWxQSwUGAAAAAAQABAD1AAAAhwMAAAAA&#10;" path="m,l,1133e" filled="f" strokeweight="1.54pt">
                  <v:path arrowok="t" o:connecttype="custom" o:connectlocs="0,0;0,1133" o:connectangles="0,0"/>
                </v:shape>
                <v:shape id="Freeform 866" o:spid="_x0000_s1029" style="position:absolute;left:482;top:-741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/bsIA&#10;AADcAAAADwAAAGRycy9kb3ducmV2LnhtbERPTYvCMBC9C/6HMII3TXVF1moUXRBFL9vu4nloZtuu&#10;zaQ0Uau/3hwEj4/3vVi1phJXalxpWcFoGIEgzqwuOVfw+7MdfIJwHlljZZkU3MnBatntLDDW9sYJ&#10;XVOfixDCLkYFhfd1LKXLCjLohrYmDtyfbQz6AJtc6gZvIdxUchxFU2mw5NBQYE1fBWXn9GIUPB73&#10;fLbfJMd6tvv/PrjJ9hQllVL9Xrueg/DU+rf45d5rBR/j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v9uwgAAANwAAAAPAAAAAAAAAAAAAAAAAJgCAABkcnMvZG93&#10;bnJldi54bWxQSwUGAAAAAAQABAD1AAAAhwMAAAAA&#10;" path="m,l15835,e" filled="f" strokeweight=".54325mm">
                  <v:path arrowok="t" o:connecttype="custom" o:connectlocs="0,0;15835,0" o:connectangles="0,0"/>
                </v:shape>
                <v:shape id="Freeform 867" o:spid="_x0000_s1030" style="position:absolute;left:1985;top:-1896;width:20;height:1140;visibility:visible;mso-wrap-style:square;v-text-anchor:top" coordsize="2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6VMUA&#10;AADcAAAADwAAAGRycy9kb3ducmV2LnhtbESP0WrCQBRE3wv+w3KFvoS6iS2lRFdRobS+adIPuGav&#10;STR7N+yumvbru0Khj8PMnGHmy8F04krOt5YVZJMUBHFldcu1gq/y/ekNhA/IGjvLpOCbPCwXo4c5&#10;5treeE/XItQiQtjnqKAJoc+l9FVDBv3E9sTRO1pnMETpaqkd3iLcdHKapq/SYMtxocGeNg1V5+Ji&#10;FCSZ2epyXbyckp9yt0s+3ArlQanH8bCagQg0hP/wX/tTK3ieZn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XpUxQAAANwAAAAPAAAAAAAAAAAAAAAAAJgCAABkcnMv&#10;ZG93bnJldi54bWxQSwUGAAAAAAQABAD1AAAAigMAAAAA&#10;" path="m,l,1140e" filled="f" strokeweight=".20458mm">
                  <v:path arrowok="t" o:connecttype="custom" o:connectlocs="0,0;0,1140" o:connectangles="0,0"/>
                </v:shape>
                <v:shape id="Freeform 868" o:spid="_x0000_s1031" style="position:absolute;left:16303;top:-1889;width:20;height:1133;visibility:visible;mso-wrap-style:square;v-text-anchor:top" coordsize="2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jecMA&#10;AADcAAAADwAAAGRycy9kb3ducmV2LnhtbESPwWrDMBBE74X8g9hAbrUcF0riRAlNSGlvpbE/YLE2&#10;tqm1MpZiy38fFQo9DjPzhtkfg+nESINrLStYJykI4srqlmsFZfH+vAHhPLLGzjIpmMnB8bB42mOu&#10;7cTfNF59LSKEXY4KGu/7XEpXNWTQJbYnjt7NDgZ9lEMt9YBThJtOZmn6Kg22HBca7OncUPVzvRsF&#10;p81cyrVp7df9Up62cxHSDxuUWi3D2w6Ep+D/w3/tT63gJcvg90w8Av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ojecMAAADcAAAADwAAAAAAAAAAAAAAAACYAgAAZHJzL2Rv&#10;d25yZXYueG1sUEsFBgAAAAAEAAQA9QAAAIgDAAAAAA==&#10;" path="m,l,1133e" filled="f" strokeweight="1.54pt">
                  <v:path arrowok="t" o:connecttype="custom" o:connectlocs="0,0;0,113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4546600</wp:posOffset>
                </wp:positionH>
                <wp:positionV relativeFrom="paragraph">
                  <wp:posOffset>45720</wp:posOffset>
                </wp:positionV>
                <wp:extent cx="2734310" cy="0"/>
                <wp:effectExtent l="12700" t="7620" r="5715" b="11430"/>
                <wp:wrapNone/>
                <wp:docPr id="316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2734310 w 430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11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9" o:spid="_x0000_s1026" style="position:absolute;margin-left:358pt;margin-top:3.6pt;width:215.3pt;height:0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" o:allowincell="f" path="m,l4306,e" filled="f" strokeweight=".31081mm">
                <v:path arrowok="t" o:connecttype="custom" o:connectlocs="0,0;17362868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7430135</wp:posOffset>
                </wp:positionH>
                <wp:positionV relativeFrom="paragraph">
                  <wp:posOffset>47625</wp:posOffset>
                </wp:positionV>
                <wp:extent cx="2858135" cy="0"/>
                <wp:effectExtent l="10160" t="9525" r="8255" b="9525"/>
                <wp:wrapNone/>
                <wp:docPr id="315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135" cy="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2858135 w 450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2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0" o:spid="_x0000_s1026" style="position:absolute;margin-left:585.05pt;margin-top:3.75pt;width:225.05pt;height:0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" o:allowincell="f" path="m,l4502,e" filled="f" strokeweight=".2mm">
                <v:path arrowok="t" o:connecttype="custom" o:connectlocs="0,0;1814512590,0" o:connectangles="0,0"/>
                <w10:wrap anchorx="page"/>
              </v:shape>
            </w:pict>
          </mc:Fallback>
        </mc:AlternateContent>
      </w:r>
      <w:r w:rsidR="00D6190D">
        <w:rPr>
          <w:spacing w:val="-1"/>
        </w:rPr>
        <w:t>(</w:t>
      </w:r>
      <w:r w:rsidR="00D6190D">
        <w:t>O</w:t>
      </w:r>
      <w:r w:rsidR="00D6190D">
        <w:rPr>
          <w:spacing w:val="-2"/>
        </w:rPr>
        <w:t>r</w:t>
      </w:r>
      <w:r w:rsidR="00D6190D">
        <w:t>t,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Da</w:t>
      </w:r>
      <w:r w:rsidR="00D6190D">
        <w:t>t</w:t>
      </w:r>
      <w:r w:rsidR="00D6190D">
        <w:rPr>
          <w:spacing w:val="-4"/>
        </w:rPr>
        <w:t>u</w:t>
      </w:r>
      <w:r w:rsidR="00D6190D">
        <w:t>m)</w:t>
      </w:r>
      <w:r w:rsidR="00D6190D">
        <w:tab/>
      </w:r>
      <w:r w:rsidR="00D6190D">
        <w:rPr>
          <w:spacing w:val="-1"/>
        </w:rPr>
        <w:t>(Un</w:t>
      </w:r>
      <w:r w:rsidR="00D6190D">
        <w:t>t</w:t>
      </w:r>
      <w:r w:rsidR="00D6190D">
        <w:rPr>
          <w:spacing w:val="-1"/>
        </w:rPr>
        <w:t>er</w:t>
      </w:r>
      <w:r w:rsidR="00D6190D">
        <w:t>sc</w:t>
      </w:r>
      <w:r w:rsidR="00D6190D">
        <w:rPr>
          <w:spacing w:val="-1"/>
        </w:rPr>
        <w:t>hr</w:t>
      </w:r>
      <w:r w:rsidR="00D6190D">
        <w:t>i</w:t>
      </w:r>
      <w:r w:rsidR="00D6190D">
        <w:rPr>
          <w:spacing w:val="-2"/>
        </w:rPr>
        <w:t>f</w:t>
      </w:r>
      <w:r w:rsidR="00D6190D">
        <w:t>t)</w:t>
      </w:r>
    </w:p>
    <w:p w:rsidR="00D6190D" w:rsidRDefault="00D6190D">
      <w:pPr>
        <w:pStyle w:val="Textkrper"/>
        <w:tabs>
          <w:tab w:val="left" w:pos="11317"/>
        </w:tabs>
        <w:kinsoku w:val="0"/>
        <w:overflowPunct w:val="0"/>
        <w:spacing w:before="80"/>
        <w:ind w:left="6780"/>
        <w:sectPr w:rsidR="00D6190D">
          <w:type w:val="continuous"/>
          <w:pgSz w:w="16841" w:h="11920" w:orient="landscape"/>
          <w:pgMar w:top="760" w:right="420" w:bottom="960" w:left="380" w:header="720" w:footer="720" w:gutter="0"/>
          <w:cols w:space="720" w:equalWidth="0">
            <w:col w:w="16041"/>
          </w:cols>
          <w:noEndnote/>
        </w:sectPr>
      </w:pPr>
    </w:p>
    <w:p w:rsidR="00D6190D" w:rsidRDefault="00D6190D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pStyle w:val="berschrift4"/>
        <w:kinsoku w:val="0"/>
        <w:overflowPunct w:val="0"/>
        <w:ind w:left="105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13335</wp:posOffset>
                </wp:positionV>
                <wp:extent cx="6376035" cy="2510155"/>
                <wp:effectExtent l="0" t="3810" r="0" b="635"/>
                <wp:wrapNone/>
                <wp:docPr id="314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57"/>
                              <w:gridCol w:w="6238"/>
                            </w:tblGrid>
                            <w:tr w:rsidR="00D6190D" w:rsidRPr="005B79B6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375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8" w:lineRule="exact"/>
                                    <w:ind w:left="54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ge 7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zum Erö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ungsan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rag des /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375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375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375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2262"/>
                              </w:trPr>
                              <w:tc>
                                <w:tcPr>
                                  <w:tcW w:w="999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Schuldenbe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einigun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splan für 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 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he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erfahr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9" w:lineRule="exact"/>
                                    <w:ind w:left="3824" w:right="3831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05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sO)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llg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eil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20" w:lineRule="exact"/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380" w:right="384" w:firstLine="31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mein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Te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lan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7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7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 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Dor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Gl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ngebo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darge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3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k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önne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7 C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77" type="#_x0000_t202" style="position:absolute;left:0;text-align:left;margin-left:66.7pt;margin-top:1.05pt;width:502.05pt;height:197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Fhtg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57"/>
                        <w:gridCol w:w="6238"/>
                      </w:tblGrid>
                      <w:tr w:rsidR="00D6190D" w:rsidRPr="005B79B6">
                        <w:trPr>
                          <w:trHeight w:hRule="exact" w:val="419"/>
                        </w:trPr>
                        <w:tc>
                          <w:tcPr>
                            <w:tcW w:w="3757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68" w:lineRule="exact"/>
                              <w:ind w:left="54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 7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zum Erö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ungsan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rag des /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10"/>
                        </w:trPr>
                        <w:tc>
                          <w:tcPr>
                            <w:tcW w:w="375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08"/>
                        </w:trPr>
                        <w:tc>
                          <w:tcPr>
                            <w:tcW w:w="375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421"/>
                        </w:trPr>
                        <w:tc>
                          <w:tcPr>
                            <w:tcW w:w="375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2262"/>
                        </w:trPr>
                        <w:tc>
                          <w:tcPr>
                            <w:tcW w:w="9995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Schuldenbe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einigun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splan für d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 ger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he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erfahr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29" w:lineRule="exact"/>
                              <w:ind w:left="3824" w:right="383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(§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3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05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sO)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9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right="5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2"/>
                                <w:szCs w:val="22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llg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mein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eil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20" w:lineRule="exact"/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380" w:right="384" w:firstLine="31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Te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lan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7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7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Dor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sind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Gl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ngebo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darge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3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lä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enbere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k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önne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7 C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66</w:t>
      </w:r>
    </w:p>
    <w:p w:rsidR="00D6190D" w:rsidRDefault="00D6190D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C45C4E">
      <w:pPr>
        <w:tabs>
          <w:tab w:val="left" w:pos="2457"/>
          <w:tab w:val="left" w:pos="8668"/>
        </w:tabs>
        <w:kinsoku w:val="0"/>
        <w:overflowPunct w:val="0"/>
        <w:spacing w:before="43"/>
        <w:ind w:left="11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-3810</wp:posOffset>
                </wp:positionV>
                <wp:extent cx="6386195" cy="342265"/>
                <wp:effectExtent l="8255" t="5715" r="6350" b="4445"/>
                <wp:wrapNone/>
                <wp:docPr id="309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195" cy="342265"/>
                          <a:chOff x="1318" y="-6"/>
                          <a:chExt cx="10057" cy="539"/>
                        </a:xfrm>
                      </wpg:grpSpPr>
                      <wps:wsp>
                        <wps:cNvPr id="310" name="Freeform 882"/>
                        <wps:cNvSpPr>
                          <a:spLocks/>
                        </wps:cNvSpPr>
                        <wps:spPr bwMode="auto">
                          <a:xfrm>
                            <a:off x="1334" y="10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883"/>
                        <wps:cNvSpPr>
                          <a:spLocks/>
                        </wps:cNvSpPr>
                        <wps:spPr bwMode="auto">
                          <a:xfrm>
                            <a:off x="1349" y="25"/>
                            <a:ext cx="20" cy="4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"/>
                              <a:gd name="T2" fmla="*/ 0 w 20"/>
                              <a:gd name="T3" fmla="*/ 478 h 47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884"/>
                        <wps:cNvSpPr>
                          <a:spLocks/>
                        </wps:cNvSpPr>
                        <wps:spPr bwMode="auto">
                          <a:xfrm>
                            <a:off x="1334" y="518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85"/>
                        <wps:cNvSpPr>
                          <a:spLocks/>
                        </wps:cNvSpPr>
                        <wps:spPr bwMode="auto">
                          <a:xfrm>
                            <a:off x="11344" y="25"/>
                            <a:ext cx="20" cy="4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"/>
                              <a:gd name="T2" fmla="*/ 0 w 20"/>
                              <a:gd name="T3" fmla="*/ 478 h 47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65.9pt;margin-top:-.3pt;width:502.85pt;height:26.95pt;z-index:-251449344;mso-position-horizontal-relative:page" coordorigin="1318,-6" coordsize="10057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" o:allowincell="f">
                <v:shape id="Freeform 882" o:spid="_x0000_s1027" style="position:absolute;left:1334;top:10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kt8EA&#10;AADcAAAADwAAAGRycy9kb3ducmV2LnhtbERPTWvCQBC9C/6HZQq9iG5SSbGpq0ih4LFqDx7H7DQJ&#10;ZmeX7FZTf33nIHh8vO/lenCdulAfW88G8lkGirjytuXawPfhc7oAFROyxc4zGfijCOvVeLTE0vor&#10;7+iyT7WSEI4lGmhSCqXWsWrIYZz5QCzcj+8dJoF9rW2PVwl3nX7JslftsGVpaDDQR0PVef/rDMz1&#10;+Su3p8ltPnT1WzgeiklRBGOen4bNO6hEQ3qI7+6tFV8u8+WMH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mJLfBAAAA3AAAAA8AAAAAAAAAAAAAAAAAmAIAAGRycy9kb3du&#10;cmV2LnhtbFBLBQYAAAAABAAEAPUAAACGAwAAAAA=&#10;" path="m,l10023,e" filled="f" strokeweight="1.66pt">
                  <v:path arrowok="t" o:connecttype="custom" o:connectlocs="0,0;10023,0" o:connectangles="0,0"/>
                </v:shape>
                <v:shape id="Freeform 883" o:spid="_x0000_s1028" style="position:absolute;left:1349;top:25;width:20;height:478;visibility:visible;mso-wrap-style:square;v-text-anchor:top" coordsize="2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2LMUA&#10;AADcAAAADwAAAGRycy9kb3ducmV2LnhtbESPQWsCMRSE70L/Q3iFXkSz24KV1SgiSIu3qod6e2ye&#10;u+tuXkIS1+2/bwoFj8PMfMMs14PpRE8+NJYV5NMMBHFpdcOVgtNxN5mDCBFZY2eZFPxQgPXqabTE&#10;Qts7f1F/iJVIEA4FKqhjdIWUoazJYJhaR5y8i/UGY5K+ktrjPcFNJ1+zbCYNNpwWanS0ralsDzej&#10;YBy3m9v+tO/779afP1r3fnU7r9TL87BZgIg0xEf4v/2pFbzl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/YsxQAAANwAAAAPAAAAAAAAAAAAAAAAAJgCAABkcnMv&#10;ZG93bnJldi54bWxQSwUGAAAAAAQABAD1AAAAigMAAAAA&#10;" path="m,l,478e" filled="f" strokeweight=".54325mm">
                  <v:path arrowok="t" o:connecttype="custom" o:connectlocs="0,0;0,478" o:connectangles="0,0"/>
                </v:shape>
                <v:shape id="Freeform 884" o:spid="_x0000_s1029" style="position:absolute;left:1334;top:518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xP8YA&#10;AADcAAAADwAAAGRycy9kb3ducmV2LnhtbESPT2vCQBTE74V+h+UJvdWNlmqMriIFSy+lqFHw9sg+&#10;k2D2bchu8+fbdwuCx2FmfsOsNr2pREuNKy0rmIwjEMSZ1SXnCtLj7jUG4TyyxsoyKRjIwWb9/LTC&#10;RNuO99QefC4ChF2CCgrv60RKlxVk0I1tTRy8q20M+iCbXOoGuwA3lZxG0UwaLDksFFjTR0HZ7fBr&#10;FNzq3c9wSePT/tzOt9+L97OL/KdSL6N+uwThqfeP8L39pRW8Tab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DxP8YAAADcAAAADwAAAAAAAAAAAAAAAACYAgAAZHJz&#10;L2Rvd25yZXYueG1sUEsFBgAAAAAEAAQA9QAAAIsDAAAAAA==&#10;" path="m,l10023,e" filled="f" strokeweight=".54325mm">
                  <v:path arrowok="t" o:connecttype="custom" o:connectlocs="0,0;10023,0" o:connectangles="0,0"/>
                </v:shape>
                <v:shape id="Freeform 885" o:spid="_x0000_s1030" style="position:absolute;left:11344;top:25;width:20;height:478;visibility:visible;mso-wrap-style:square;v-text-anchor:top" coordsize="2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f7MYA&#10;AADcAAAADwAAAGRycy9kb3ducmV2LnhtbESPT2vCQBTE74V+h+UVvNVNKlabZpWqKD0Jxh56fGRf&#10;/mD2bciuJvrpXaHQ4zAzv2HS5WAacaHO1ZYVxOMIBHFudc2lgp/j9nUOwnlkjY1lUnAlB8vF81OK&#10;ibY9H+iS+VIECLsEFVTet4mULq/IoBvbljh4he0M+iC7UuoO+wA3jXyLondpsOawUGFL64ryU3Y2&#10;Cm77j9XvbjeLi9N03TeZ3+i5Oyo1ehm+PkF4Gvx/+K/9rRVM4g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lf7MYAAADcAAAADwAAAAAAAAAAAAAAAACYAgAAZHJz&#10;L2Rvd25yZXYueG1sUEsFBgAAAAAEAAQA9QAAAIsDAAAAAA==&#10;" path="m,l,478e" filled="f" strokeweight="1.54pt">
                  <v:path arrowok="t" o:connecttype="custom" o:connectlocs="0,0;0,47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22225</wp:posOffset>
                </wp:positionV>
                <wp:extent cx="182880" cy="182245"/>
                <wp:effectExtent l="8890" t="12700" r="8255" b="5080"/>
                <wp:wrapNone/>
                <wp:docPr id="308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43.45pt;margin-top:1.75pt;width:14.4pt;height:14.3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Tm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position w:val="9"/>
          <w:sz w:val="18"/>
          <w:szCs w:val="18"/>
        </w:rPr>
        <w:t>6</w:t>
      </w:r>
      <w:r w:rsidR="00D6190D">
        <w:rPr>
          <w:rFonts w:ascii="Arial Black" w:hAnsi="Arial Black" w:cs="Arial Black"/>
          <w:b/>
          <w:bCs/>
          <w:position w:val="9"/>
          <w:sz w:val="18"/>
          <w:szCs w:val="18"/>
        </w:rPr>
        <w:t>7</w:t>
      </w:r>
      <w:r w:rsidR="00D6190D">
        <w:rPr>
          <w:rFonts w:ascii="Arial Black" w:hAnsi="Arial Black" w:cs="Arial Black"/>
          <w:b/>
          <w:bCs/>
          <w:position w:val="9"/>
          <w:sz w:val="18"/>
          <w:szCs w:val="18"/>
        </w:rPr>
        <w:tab/>
      </w:r>
      <w:r w:rsidR="00D6190D">
        <w:rPr>
          <w:rFonts w:ascii="Arial" w:hAnsi="Arial" w:cs="Arial"/>
          <w:b/>
          <w:bCs/>
          <w:sz w:val="20"/>
          <w:szCs w:val="20"/>
        </w:rPr>
        <w:t>Datum</w:t>
      </w:r>
      <w:r w:rsidR="00D6190D">
        <w:rPr>
          <w:rFonts w:ascii="Arial" w:hAnsi="Arial" w:cs="Arial"/>
          <w:b/>
          <w:bCs/>
          <w:spacing w:val="-20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des</w:t>
      </w:r>
      <w:r w:rsidR="00D6190D"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chulden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b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i</w:t>
      </w:r>
      <w:r w:rsidR="00D6190D">
        <w:rPr>
          <w:rFonts w:ascii="Arial" w:hAnsi="Arial" w:cs="Arial"/>
          <w:b/>
          <w:bCs/>
          <w:sz w:val="20"/>
          <w:szCs w:val="20"/>
        </w:rPr>
        <w:t>nig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u</w:t>
      </w:r>
      <w:r w:rsidR="00D6190D">
        <w:rPr>
          <w:rFonts w:ascii="Arial" w:hAnsi="Arial" w:cs="Arial"/>
          <w:b/>
          <w:bCs/>
          <w:sz w:val="20"/>
          <w:szCs w:val="20"/>
        </w:rPr>
        <w:t>ngsplans:</w:t>
      </w:r>
      <w:r w:rsidR="00D6190D">
        <w:rPr>
          <w:rFonts w:ascii="Arial" w:hAnsi="Arial" w:cs="Arial"/>
          <w:b/>
          <w:bCs/>
          <w:spacing w:val="4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w w:val="99"/>
          <w:sz w:val="20"/>
          <w:szCs w:val="20"/>
          <w:u w:val="single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:rsidR="00D6190D" w:rsidRDefault="00D6190D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4" w:line="200" w:lineRule="exact"/>
        <w:rPr>
          <w:sz w:val="20"/>
          <w:szCs w:val="20"/>
        </w:rPr>
        <w:sectPr w:rsidR="00D6190D">
          <w:headerReference w:type="default" r:id="rId33"/>
          <w:footerReference w:type="default" r:id="rId34"/>
          <w:pgSz w:w="11907" w:h="16860"/>
          <w:pgMar w:top="40" w:right="420" w:bottom="1060" w:left="780" w:header="0" w:footer="863" w:gutter="0"/>
          <w:pgNumType w:start="1"/>
          <w:cols w:space="720" w:equalWidth="0">
            <w:col w:w="10707"/>
          </w:cols>
          <w:noEndnote/>
        </w:sectPr>
      </w:pPr>
    </w:p>
    <w:p w:rsidR="00D6190D" w:rsidRDefault="00C45C4E">
      <w:pPr>
        <w:kinsoku w:val="0"/>
        <w:overflowPunct w:val="0"/>
        <w:spacing w:before="42"/>
        <w:ind w:left="108"/>
        <w:rPr>
          <w:rFonts w:ascii="Arial Black" w:hAnsi="Arial Black" w:cs="Arial Black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14605</wp:posOffset>
                </wp:positionV>
                <wp:extent cx="6386195" cy="1483995"/>
                <wp:effectExtent l="8255" t="5080" r="6350" b="6350"/>
                <wp:wrapNone/>
                <wp:docPr id="302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195" cy="1483995"/>
                          <a:chOff x="1318" y="23"/>
                          <a:chExt cx="10057" cy="2337"/>
                        </a:xfrm>
                      </wpg:grpSpPr>
                      <wps:wsp>
                        <wps:cNvPr id="303" name="Freeform 888"/>
                        <wps:cNvSpPr>
                          <a:spLocks/>
                        </wps:cNvSpPr>
                        <wps:spPr bwMode="auto">
                          <a:xfrm>
                            <a:off x="1334" y="39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889"/>
                        <wps:cNvSpPr>
                          <a:spLocks/>
                        </wps:cNvSpPr>
                        <wps:spPr bwMode="auto">
                          <a:xfrm>
                            <a:off x="1349" y="55"/>
                            <a:ext cx="20" cy="22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75"/>
                              <a:gd name="T2" fmla="*/ 0 w 20"/>
                              <a:gd name="T3" fmla="*/ 2275 h 227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75">
                                <a:moveTo>
                                  <a:pt x="0" y="0"/>
                                </a:moveTo>
                                <a:lnTo>
                                  <a:pt x="0" y="227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890"/>
                        <wps:cNvSpPr>
                          <a:spLocks/>
                        </wps:cNvSpPr>
                        <wps:spPr bwMode="auto">
                          <a:xfrm>
                            <a:off x="1334" y="2344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891"/>
                        <wps:cNvSpPr>
                          <a:spLocks/>
                        </wps:cNvSpPr>
                        <wps:spPr bwMode="auto">
                          <a:xfrm>
                            <a:off x="5813" y="48"/>
                            <a:ext cx="20" cy="22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82"/>
                              <a:gd name="T2" fmla="*/ 0 w 20"/>
                              <a:gd name="T3" fmla="*/ 2282 h 228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82">
                                <a:moveTo>
                                  <a:pt x="0" y="0"/>
                                </a:moveTo>
                                <a:lnTo>
                                  <a:pt x="0" y="228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892"/>
                        <wps:cNvSpPr>
                          <a:spLocks/>
                        </wps:cNvSpPr>
                        <wps:spPr bwMode="auto">
                          <a:xfrm>
                            <a:off x="11344" y="55"/>
                            <a:ext cx="20" cy="22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75"/>
                              <a:gd name="T2" fmla="*/ 0 w 20"/>
                              <a:gd name="T3" fmla="*/ 2275 h 227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75">
                                <a:moveTo>
                                  <a:pt x="0" y="0"/>
                                </a:moveTo>
                                <a:lnTo>
                                  <a:pt x="0" y="2275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65.9pt;margin-top:1.15pt;width:502.85pt;height:116.85pt;z-index:-251444224;mso-position-horizontal-relative:page" coordorigin="1318,23" coordsize="10057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" o:allowincell="f">
                <v:shape id="Freeform 888" o:spid="_x0000_s1027" style="position:absolute;left:1334;top:39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Me8IA&#10;AADcAAAADwAAAGRycy9kb3ducmV2LnhtbESPQYvCMBSE7wv+h/AEb2uiQpFqFBEEQTysCuLt0Tzb&#10;YvNSm1jrvzcLgsdhZr5h5svOVqKlxpeONYyGCgRx5kzJuYbTcfM7BeEDssHKMWl4kYflovczx9S4&#10;J/9Rewi5iBD2KWooQqhTKX1WkEU/dDVx9K6usRiibHJpGnxGuK3kWKlEWiw5LhRY07qg7HZ4WA3X&#10;80mqsN/m7ZhKmVx299ueEq0H/W41AxGoC9/wp701GiZqAv9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Ix7wgAAANwAAAAPAAAAAAAAAAAAAAAAAJgCAABkcnMvZG93&#10;bnJldi54bWxQSwUGAAAAAAQABAD1AAAAhwMAAAAA&#10;" path="m,l10023,e" filled="f" strokeweight=".58558mm">
                  <v:path arrowok="t" o:connecttype="custom" o:connectlocs="0,0;10023,0" o:connectangles="0,0"/>
                </v:shape>
                <v:shape id="Freeform 889" o:spid="_x0000_s1028" style="position:absolute;left:1349;top:55;width:20;height:2275;visibility:visible;mso-wrap-style:square;v-text-anchor:top" coordsize="20,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e18UA&#10;AADcAAAADwAAAGRycy9kb3ducmV2LnhtbESPUWvCMBSF3wf+h3CFvc1U3WR0RhFhIMwH7fwBd81t&#10;U9bc1CSr1V+/CIM9Hs453+Es14NtRU8+NI4VTCcZCOLS6YZrBafP96dXECEia2wdk4IrBVivRg9L&#10;zLW78JH6ItYiQTjkqMDE2OVShtKQxTBxHXHyKuctxiR9LbXHS4LbVs6ybCEtNpwWDHa0NVR+Fz9W&#10;wfZQHKdfe+dvH1XZn6/VcLYvRqnH8bB5AxFpiP/hv/ZOK5hnz3A/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N7XxQAAANwAAAAPAAAAAAAAAAAAAAAAAJgCAABkcnMv&#10;ZG93bnJldi54bWxQSwUGAAAAAAQABAD1AAAAigMAAAAA&#10;" path="m,l,2275e" filled="f" strokeweight=".54325mm">
                  <v:path arrowok="t" o:connecttype="custom" o:connectlocs="0,0;0,2275" o:connectangles="0,0"/>
                </v:shape>
                <v:shape id="Freeform 890" o:spid="_x0000_s1029" style="position:absolute;left:1334;top:2344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jEMMA&#10;AADcAAAADwAAAGRycy9kb3ducmV2LnhtbESPQYvCMBSE74L/ITzBm6buqkjXKF1hVdCLupe9PZpn&#10;WrZ5KU3U+u+NIHgcZuYbZr5sbSWu1PjSsYLRMAFBnDtdslHwe/oZzED4gKyxckwK7uRhueh25phq&#10;d+MDXY/BiAhhn6KCIoQ6ldLnBVn0Q1cTR+/sGoshysZI3eAtwm0lP5JkKi2WHBcKrGlVUP5/vFgF&#10;ZlxjW04O+91ftll/38+ZNaNMqX6vzb5ABGrDO/xqb7WCz2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WjEMMAAADcAAAADwAAAAAAAAAAAAAAAACYAgAAZHJzL2Rv&#10;d25yZXYueG1sUEsFBgAAAAAEAAQA9QAAAIgDAAAAAA==&#10;" path="m,l10023,e" filled="f" strokeweight="1.54pt">
                  <v:path arrowok="t" o:connecttype="custom" o:connectlocs="0,0;10023,0" o:connectangles="0,0"/>
                </v:shape>
                <v:shape id="Freeform 891" o:spid="_x0000_s1030" style="position:absolute;left:5813;top:48;width:20;height:2282;visibility:visible;mso-wrap-style:square;v-text-anchor:top" coordsize="20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m+8YA&#10;AADcAAAADwAAAGRycy9kb3ducmV2LnhtbESPQUsDMRSE74L/ITzBS7GJbV3K2rSoIFhKQdsePD42&#10;z93FzcuSxG3675tCweMwM98wi1WynRjIh9axhsexAkFcOdNyreGwf3+YgwgR2WDnmDScKMBqeXuz&#10;wNK4I3/RsIu1yBAOJWpoYuxLKUPVkMUwdj1x9n6ctxiz9LU0Ho8Zbjs5UaqQFlvOCw329NZQ9bv7&#10;sxpe7Uilp0+5Hk2HycZv02xvN99a39+ll2cQkVL8D1/bH0bDVBVwOZOP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Om+8YAAADcAAAADwAAAAAAAAAAAAAAAACYAgAAZHJz&#10;L2Rvd25yZXYueG1sUEsFBgAAAAAEAAQA9QAAAIsDAAAAAA==&#10;" path="m,l,2282e" filled="f" strokeweight=".58pt">
                  <v:path arrowok="t" o:connecttype="custom" o:connectlocs="0,0;0,2282" o:connectangles="0,0"/>
                </v:shape>
                <v:shape id="Freeform 892" o:spid="_x0000_s1031" style="position:absolute;left:11344;top:55;width:20;height:2275;visibility:visible;mso-wrap-style:square;v-text-anchor:top" coordsize="20,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KosUA&#10;AADcAAAADwAAAGRycy9kb3ducmV2LnhtbESPT2sCMRTE74V+h/AKXopmq1hla5RSFPSg4B88v26e&#10;u1s3L0sS3fXbG0HocZiZ3zCTWWsqcSXnS8sKPnoJCOLM6pJzBYf9ojsG4QOyxsoyKbiRh9n09WWC&#10;qbYNb+m6C7mIEPYpKihCqFMpfVaQQd+zNXH0TtYZDFG6XGqHTYSbSvaT5FMaLDkuFFjTT0HZeXcx&#10;Csr173D1fm6s3K7McfOH0t3mJ6U6b+33F4hAbfgPP9tLrWCQjO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kqixQAAANwAAAAPAAAAAAAAAAAAAAAAAJgCAABkcnMv&#10;ZG93bnJldi54bWxQSwUGAAAAAAQABAD1AAAAigMAAAAA&#10;" path="m,l,2275e" filled="f" strokeweight="1.54pt">
                  <v:path arrowok="t" o:connecttype="custom" o:connectlocs="0,0;0,2275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sz w:val="18"/>
          <w:szCs w:val="18"/>
        </w:rPr>
        <w:t>68</w:t>
      </w:r>
    </w:p>
    <w:p w:rsidR="00D6190D" w:rsidRDefault="00D6190D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D6190D" w:rsidRDefault="00C45C4E">
      <w:pPr>
        <w:kinsoku w:val="0"/>
        <w:overflowPunct w:val="0"/>
        <w:ind w:left="63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-294005</wp:posOffset>
                </wp:positionV>
                <wp:extent cx="182880" cy="182245"/>
                <wp:effectExtent l="5715" t="10795" r="11430" b="6985"/>
                <wp:wrapNone/>
                <wp:docPr id="301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43.2pt;margin-top:-23.15pt;width:14.4pt;height:14.3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  <w:sz w:val="20"/>
          <w:szCs w:val="20"/>
        </w:rPr>
        <w:t>Unter</w:t>
      </w:r>
      <w:r w:rsidR="00D6190D"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B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üc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k</w:t>
      </w:r>
      <w:r w:rsidR="00D6190D">
        <w:rPr>
          <w:rFonts w:ascii="Arial" w:hAnsi="Arial" w:cs="Arial"/>
          <w:b/>
          <w:bCs/>
          <w:sz w:val="20"/>
          <w:szCs w:val="20"/>
        </w:rPr>
        <w:t>si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D6190D">
        <w:rPr>
          <w:rFonts w:ascii="Arial" w:hAnsi="Arial" w:cs="Arial"/>
          <w:b/>
          <w:bCs/>
          <w:sz w:val="20"/>
          <w:szCs w:val="20"/>
        </w:rPr>
        <w:t>htig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u</w:t>
      </w:r>
      <w:r w:rsidR="00D6190D">
        <w:rPr>
          <w:rFonts w:ascii="Arial" w:hAnsi="Arial" w:cs="Arial"/>
          <w:b/>
          <w:bCs/>
          <w:sz w:val="20"/>
          <w:szCs w:val="20"/>
        </w:rPr>
        <w:t>ng</w:t>
      </w:r>
      <w:r w:rsidR="00D6190D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d</w:t>
      </w:r>
      <w:r w:rsidR="00D6190D">
        <w:rPr>
          <w:rFonts w:ascii="Arial" w:hAnsi="Arial" w:cs="Arial"/>
          <w:b/>
          <w:bCs/>
          <w:sz w:val="20"/>
          <w:szCs w:val="20"/>
        </w:rPr>
        <w:t>er</w:t>
      </w:r>
      <w:r w:rsidR="00D6190D"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Gläubig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-</w:t>
      </w:r>
      <w:r w:rsidR="00D6190D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in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t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s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n</w:t>
      </w:r>
      <w:r w:rsidR="00D6190D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so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w</w:t>
      </w:r>
      <w:r w:rsidR="00D6190D">
        <w:rPr>
          <w:rFonts w:ascii="Arial" w:hAnsi="Arial" w:cs="Arial"/>
          <w:b/>
          <w:bCs/>
          <w:sz w:val="20"/>
          <w:szCs w:val="20"/>
        </w:rPr>
        <w:t>ie</w:t>
      </w:r>
      <w:r w:rsidR="00D6190D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mei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D6190D">
        <w:rPr>
          <w:rFonts w:ascii="Arial" w:hAnsi="Arial" w:cs="Arial"/>
          <w:b/>
          <w:bCs/>
          <w:sz w:val="20"/>
          <w:szCs w:val="20"/>
        </w:rPr>
        <w:t>er</w:t>
      </w:r>
      <w:r w:rsidR="00D6190D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V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m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ö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g</w:t>
      </w:r>
      <w:r w:rsidR="00D6190D">
        <w:rPr>
          <w:rFonts w:ascii="Arial" w:hAnsi="Arial" w:cs="Arial"/>
          <w:b/>
          <w:bCs/>
          <w:sz w:val="20"/>
          <w:szCs w:val="20"/>
        </w:rPr>
        <w:t>en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-,</w:t>
      </w:r>
      <w:r w:rsidR="00D6190D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inkomme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D6190D">
        <w:rPr>
          <w:rFonts w:ascii="Arial" w:hAnsi="Arial" w:cs="Arial"/>
          <w:b/>
          <w:bCs/>
          <w:sz w:val="20"/>
          <w:szCs w:val="20"/>
        </w:rPr>
        <w:t>s-</w:t>
      </w:r>
      <w:r w:rsidR="00D6190D"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und</w:t>
      </w:r>
      <w:r w:rsidR="00D6190D">
        <w:rPr>
          <w:rFonts w:ascii="Arial" w:hAnsi="Arial" w:cs="Arial"/>
          <w:b/>
          <w:bCs/>
          <w:spacing w:val="-18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Famil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i</w:t>
      </w:r>
      <w:r w:rsidR="00D6190D">
        <w:rPr>
          <w:rFonts w:ascii="Arial" w:hAnsi="Arial" w:cs="Arial"/>
          <w:b/>
          <w:bCs/>
          <w:sz w:val="20"/>
          <w:szCs w:val="20"/>
        </w:rPr>
        <w:t>en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v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hältnis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biete</w:t>
      </w:r>
      <w:r w:rsidR="00D6190D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i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D6190D">
        <w:rPr>
          <w:rFonts w:ascii="Arial" w:hAnsi="Arial" w:cs="Arial"/>
          <w:b/>
          <w:bCs/>
          <w:sz w:val="20"/>
          <w:szCs w:val="20"/>
        </w:rPr>
        <w:t>h</w:t>
      </w:r>
      <w:r w:rsidR="00D6190D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den</w:t>
      </w:r>
      <w:r w:rsidR="00D6190D"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nachs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t</w:t>
      </w:r>
      <w:r w:rsidR="00D6190D">
        <w:rPr>
          <w:rFonts w:ascii="Arial" w:hAnsi="Arial" w:cs="Arial"/>
          <w:b/>
          <w:bCs/>
          <w:sz w:val="20"/>
          <w:szCs w:val="20"/>
        </w:rPr>
        <w:t>ehe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D6190D">
        <w:rPr>
          <w:rFonts w:ascii="Arial" w:hAnsi="Arial" w:cs="Arial"/>
          <w:b/>
          <w:bCs/>
          <w:sz w:val="20"/>
          <w:szCs w:val="20"/>
        </w:rPr>
        <w:t>den</w:t>
      </w:r>
      <w:r w:rsidR="00D6190D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G</w:t>
      </w:r>
      <w:r w:rsidR="00D6190D">
        <w:rPr>
          <w:rFonts w:ascii="Arial" w:hAnsi="Arial" w:cs="Arial"/>
          <w:b/>
          <w:bCs/>
          <w:sz w:val="20"/>
          <w:szCs w:val="20"/>
        </w:rPr>
        <w:t>läubigern</w:t>
      </w:r>
      <w:r w:rsidR="00D6190D">
        <w:rPr>
          <w:rFonts w:ascii="Arial" w:hAnsi="Arial" w:cs="Arial"/>
          <w:b/>
          <w:bCs/>
          <w:w w:val="99"/>
          <w:sz w:val="20"/>
          <w:szCs w:val="20"/>
        </w:rPr>
        <w:t xml:space="preserve">  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z</w:t>
      </w:r>
      <w:r w:rsidR="00D6190D">
        <w:rPr>
          <w:rFonts w:ascii="Arial" w:hAnsi="Arial" w:cs="Arial"/>
          <w:b/>
          <w:bCs/>
          <w:sz w:val="20"/>
          <w:szCs w:val="20"/>
        </w:rPr>
        <w:t>ur</w:t>
      </w:r>
      <w:r w:rsidR="00D6190D"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Be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inigung</w:t>
      </w:r>
      <w:r w:rsidR="00D6190D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mein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e</w:t>
      </w:r>
      <w:r w:rsidR="00D6190D">
        <w:rPr>
          <w:rFonts w:ascii="Arial" w:hAnsi="Arial" w:cs="Arial"/>
          <w:b/>
          <w:bCs/>
          <w:sz w:val="20"/>
          <w:szCs w:val="20"/>
        </w:rPr>
        <w:t>r</w:t>
      </w:r>
      <w:r w:rsidR="00D6190D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chulden</w:t>
      </w:r>
      <w:r w:rsidR="00D6190D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folgenden</w:t>
      </w:r>
      <w:r w:rsidR="00D6190D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chuldenb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einigun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g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p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l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a</w:t>
      </w:r>
      <w:r w:rsidR="00D6190D">
        <w:rPr>
          <w:rFonts w:ascii="Arial" w:hAnsi="Arial" w:cs="Arial"/>
          <w:b/>
          <w:bCs/>
          <w:sz w:val="20"/>
          <w:szCs w:val="20"/>
        </w:rPr>
        <w:t>n</w:t>
      </w:r>
      <w:r w:rsidR="00D6190D">
        <w:rPr>
          <w:rFonts w:ascii="Arial" w:hAnsi="Arial" w:cs="Arial"/>
          <w:b/>
          <w:bCs/>
          <w:spacing w:val="-2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an:</w:t>
      </w:r>
    </w:p>
    <w:p w:rsidR="00D6190D" w:rsidRDefault="00D6190D">
      <w:pPr>
        <w:kinsoku w:val="0"/>
        <w:overflowPunct w:val="0"/>
        <w:spacing w:before="10" w:line="200" w:lineRule="exact"/>
        <w:rPr>
          <w:sz w:val="20"/>
          <w:szCs w:val="20"/>
        </w:rPr>
      </w:pPr>
      <w:r>
        <w:br w:type="column"/>
      </w:r>
    </w:p>
    <w:p w:rsidR="00D6190D" w:rsidRDefault="00C45C4E">
      <w:pPr>
        <w:pStyle w:val="Textkrper"/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13970</wp:posOffset>
                </wp:positionV>
                <wp:extent cx="88265" cy="88265"/>
                <wp:effectExtent l="6350" t="13970" r="10160" b="12065"/>
                <wp:wrapNone/>
                <wp:docPr id="300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95.25pt;margin-top:1.1pt;width:6.95pt;height:6.9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lb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t>Plan</w:t>
      </w:r>
      <w:r w:rsidR="00D6190D">
        <w:rPr>
          <w:spacing w:val="-3"/>
        </w:rPr>
        <w:t xml:space="preserve"> </w:t>
      </w:r>
      <w:r w:rsidR="00D6190D">
        <w:t>mit</w:t>
      </w:r>
      <w:r w:rsidR="00D6190D">
        <w:rPr>
          <w:spacing w:val="-1"/>
        </w:rPr>
        <w:t xml:space="preserve"> </w:t>
      </w:r>
      <w:r w:rsidR="00D6190D">
        <w:t>Ei</w:t>
      </w:r>
      <w:r w:rsidR="00D6190D">
        <w:rPr>
          <w:spacing w:val="-3"/>
        </w:rPr>
        <w:t>n</w:t>
      </w:r>
      <w:r w:rsidR="00D6190D">
        <w:t>mal</w:t>
      </w:r>
      <w:r w:rsidR="00D6190D">
        <w:rPr>
          <w:spacing w:val="-2"/>
        </w:rPr>
        <w:t>z</w:t>
      </w:r>
      <w:r w:rsidR="00D6190D">
        <w:rPr>
          <w:spacing w:val="-1"/>
        </w:rPr>
        <w:t>ah</w:t>
      </w:r>
      <w:r w:rsidR="00D6190D">
        <w:t>lu</w:t>
      </w:r>
      <w:r w:rsidR="00D6190D">
        <w:rPr>
          <w:spacing w:val="-1"/>
        </w:rPr>
        <w:t>n</w:t>
      </w:r>
      <w:r w:rsidR="00D6190D">
        <w:t xml:space="preserve">g </w:t>
      </w:r>
      <w:r w:rsidR="00D6190D">
        <w:rPr>
          <w:spacing w:val="-1"/>
        </w:rPr>
        <w:t>ode</w:t>
      </w:r>
      <w:r w:rsidR="00D6190D">
        <w:t>r f</w:t>
      </w:r>
      <w:r w:rsidR="00D6190D">
        <w:rPr>
          <w:spacing w:val="-4"/>
        </w:rPr>
        <w:t>e</w:t>
      </w:r>
      <w:r w:rsidR="00D6190D">
        <w:t>st</w:t>
      </w:r>
      <w:r w:rsidR="00D6190D">
        <w:rPr>
          <w:spacing w:val="-4"/>
        </w:rPr>
        <w:t>e</w:t>
      </w:r>
      <w:r w:rsidR="00D6190D">
        <w:t xml:space="preserve">n </w:t>
      </w:r>
      <w:r w:rsidR="00D6190D">
        <w:rPr>
          <w:spacing w:val="-1"/>
        </w:rPr>
        <w:t>Ra</w:t>
      </w:r>
      <w:r w:rsidR="00D6190D">
        <w:t>t</w:t>
      </w:r>
      <w:r w:rsidR="00D6190D">
        <w:rPr>
          <w:spacing w:val="-1"/>
        </w:rPr>
        <w:t>e</w:t>
      </w:r>
      <w:r w:rsidR="00D6190D">
        <w:t xml:space="preserve">n </w:t>
      </w:r>
      <w:r w:rsidR="00D6190D">
        <w:rPr>
          <w:spacing w:val="-1"/>
        </w:rPr>
        <w:t>g</w:t>
      </w:r>
      <w:r w:rsidR="00D6190D">
        <w:rPr>
          <w:spacing w:val="-4"/>
        </w:rPr>
        <w:t>e</w:t>
      </w:r>
      <w:r w:rsidR="00D6190D">
        <w:rPr>
          <w:spacing w:val="2"/>
        </w:rPr>
        <w:t>m</w:t>
      </w:r>
      <w:r w:rsidR="00D6190D">
        <w:rPr>
          <w:spacing w:val="-1"/>
        </w:rPr>
        <w:t>ä</w:t>
      </w:r>
      <w:r w:rsidR="00D6190D">
        <w:t>ß</w:t>
      </w:r>
      <w:r w:rsidR="00D6190D">
        <w:rPr>
          <w:spacing w:val="-2"/>
        </w:rPr>
        <w:t xml:space="preserve"> </w:t>
      </w:r>
      <w:r w:rsidR="00D6190D">
        <w:rPr>
          <w:spacing w:val="-1"/>
        </w:rPr>
        <w:t>d</w:t>
      </w:r>
      <w:r w:rsidR="00D6190D">
        <w:rPr>
          <w:spacing w:val="-4"/>
        </w:rPr>
        <w:t>e</w:t>
      </w:r>
      <w:r w:rsidR="00D6190D">
        <w:t>m</w:t>
      </w:r>
      <w:r w:rsidR="00D6190D">
        <w:rPr>
          <w:spacing w:val="1"/>
        </w:rPr>
        <w:t xml:space="preserve"> </w:t>
      </w:r>
      <w:r w:rsidR="00D6190D">
        <w:t>in</w:t>
      </w:r>
      <w:r w:rsidR="00D6190D">
        <w:rPr>
          <w:spacing w:val="-2"/>
        </w:rPr>
        <w:t xml:space="preserve"> </w:t>
      </w:r>
      <w:r w:rsidR="00D6190D">
        <w:t>A</w:t>
      </w:r>
      <w:r w:rsidR="00D6190D">
        <w:rPr>
          <w:spacing w:val="-1"/>
        </w:rPr>
        <w:t>n</w:t>
      </w:r>
      <w:r w:rsidR="00D6190D">
        <w:t>la</w:t>
      </w:r>
      <w:r w:rsidR="00D6190D">
        <w:rPr>
          <w:spacing w:val="-1"/>
        </w:rPr>
        <w:t>g</w:t>
      </w:r>
      <w:r w:rsidR="00D6190D">
        <w:t>e</w:t>
      </w:r>
    </w:p>
    <w:p w:rsidR="00D6190D" w:rsidRDefault="00D6190D">
      <w:pPr>
        <w:pStyle w:val="Textkrper"/>
        <w:kinsoku w:val="0"/>
        <w:overflowPunct w:val="0"/>
        <w:spacing w:before="5" w:line="182" w:lineRule="exact"/>
        <w:ind w:left="108" w:right="220"/>
      </w:pPr>
      <w:r>
        <w:t>7 A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>i</w:t>
      </w:r>
      <w:r>
        <w:t>li</w:t>
      </w:r>
      <w:r>
        <w:rPr>
          <w:spacing w:val="-1"/>
        </w:rPr>
        <w:t>egende</w:t>
      </w:r>
      <w:r>
        <w:t>n Plan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t xml:space="preserve">d </w:t>
      </w:r>
      <w:r>
        <w:rPr>
          <w:spacing w:val="-1"/>
        </w:rPr>
        <w:t>de</w:t>
      </w:r>
      <w:r>
        <w:t>n 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la</w:t>
      </w:r>
      <w:r>
        <w:rPr>
          <w:spacing w:val="-1"/>
        </w:rPr>
        <w:t>g</w:t>
      </w:r>
      <w:r>
        <w:t>e 7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u</w:t>
      </w:r>
      <w:r>
        <w:t>f</w:t>
      </w:r>
      <w:r>
        <w:rPr>
          <w:spacing w:val="-1"/>
        </w:rPr>
        <w:t>ge</w:t>
      </w:r>
      <w:r>
        <w:t>f</w:t>
      </w:r>
      <w:r>
        <w:rPr>
          <w:spacing w:val="-1"/>
        </w:rPr>
        <w:t>ühr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ergä</w:t>
      </w:r>
      <w:r>
        <w:t>n</w:t>
      </w:r>
      <w:r>
        <w:rPr>
          <w:spacing w:val="-2"/>
        </w:rPr>
        <w:t>z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de</w:t>
      </w:r>
      <w:r>
        <w:t xml:space="preserve">n </w:t>
      </w:r>
      <w:r>
        <w:rPr>
          <w:spacing w:val="-1"/>
        </w:rPr>
        <w:t>Rege</w:t>
      </w:r>
      <w:r>
        <w:t>lu</w:t>
      </w:r>
      <w:r>
        <w:rPr>
          <w:spacing w:val="-1"/>
        </w:rPr>
        <w:t>nge</w:t>
      </w:r>
      <w:r>
        <w:t>n</w:t>
      </w:r>
    </w:p>
    <w:p w:rsidR="00D6190D" w:rsidRDefault="00D6190D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D6190D" w:rsidRDefault="00C45C4E">
      <w:pPr>
        <w:pStyle w:val="Textkrper"/>
        <w:kinsoku w:val="0"/>
        <w:overflowPunct w:val="0"/>
        <w:spacing w:line="182" w:lineRule="exact"/>
        <w:ind w:left="108" w:right="4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11430</wp:posOffset>
                </wp:positionV>
                <wp:extent cx="88265" cy="88265"/>
                <wp:effectExtent l="6350" t="11430" r="10160" b="5080"/>
                <wp:wrapNone/>
                <wp:docPr id="299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95.25pt;margin-top:.9pt;width:6.95pt;height:6.9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hH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R7MZ&#10;Roq0cEmfoG1EbSVH09k4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t>Plan</w:t>
      </w:r>
      <w:r w:rsidR="00D6190D">
        <w:rPr>
          <w:spacing w:val="-3"/>
        </w:rPr>
        <w:t xml:space="preserve"> </w:t>
      </w:r>
      <w:r w:rsidR="00D6190D">
        <w:t>mit</w:t>
      </w:r>
      <w:r w:rsidR="00D6190D">
        <w:rPr>
          <w:spacing w:val="-1"/>
        </w:rPr>
        <w:t xml:space="preserve"> </w:t>
      </w:r>
      <w:r w:rsidR="00D6190D">
        <w:t>fle</w:t>
      </w:r>
      <w:r w:rsidR="00D6190D">
        <w:rPr>
          <w:spacing w:val="-4"/>
        </w:rPr>
        <w:t>x</w:t>
      </w:r>
      <w:r w:rsidR="00D6190D">
        <w:t>ibl</w:t>
      </w:r>
      <w:r w:rsidR="00D6190D">
        <w:rPr>
          <w:spacing w:val="-1"/>
        </w:rPr>
        <w:t>e</w:t>
      </w:r>
      <w:r w:rsidR="00D6190D">
        <w:t xml:space="preserve">n </w:t>
      </w:r>
      <w:r w:rsidR="00D6190D">
        <w:rPr>
          <w:spacing w:val="-1"/>
        </w:rPr>
        <w:t>Ra</w:t>
      </w:r>
      <w:r w:rsidR="00D6190D">
        <w:t>t</w:t>
      </w:r>
      <w:r w:rsidR="00D6190D">
        <w:rPr>
          <w:spacing w:val="-1"/>
        </w:rPr>
        <w:t>e</w:t>
      </w:r>
      <w:r w:rsidR="00D6190D">
        <w:t xml:space="preserve">n </w:t>
      </w:r>
      <w:r w:rsidR="00D6190D">
        <w:rPr>
          <w:spacing w:val="-1"/>
        </w:rPr>
        <w:t>g</w:t>
      </w:r>
      <w:r w:rsidR="00D6190D">
        <w:rPr>
          <w:spacing w:val="-4"/>
        </w:rPr>
        <w:t>e</w:t>
      </w:r>
      <w:r w:rsidR="00D6190D">
        <w:rPr>
          <w:spacing w:val="2"/>
        </w:rPr>
        <w:t>m</w:t>
      </w:r>
      <w:r w:rsidR="00D6190D">
        <w:rPr>
          <w:spacing w:val="-4"/>
        </w:rPr>
        <w:t>ä</w:t>
      </w:r>
      <w:r w:rsidR="00D6190D">
        <w:t>ß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d</w:t>
      </w:r>
      <w:r w:rsidR="00D6190D">
        <w:rPr>
          <w:spacing w:val="-4"/>
        </w:rPr>
        <w:t>e</w:t>
      </w:r>
      <w:r w:rsidR="00D6190D">
        <w:t>m</w:t>
      </w:r>
      <w:r w:rsidR="00D6190D">
        <w:rPr>
          <w:spacing w:val="1"/>
        </w:rPr>
        <w:t xml:space="preserve"> </w:t>
      </w:r>
      <w:r w:rsidR="00D6190D">
        <w:t>in</w:t>
      </w:r>
      <w:r w:rsidR="00D6190D">
        <w:rPr>
          <w:spacing w:val="-2"/>
        </w:rPr>
        <w:t xml:space="preserve"> </w:t>
      </w:r>
      <w:r w:rsidR="00D6190D">
        <w:t>A</w:t>
      </w:r>
      <w:r w:rsidR="00D6190D">
        <w:rPr>
          <w:spacing w:val="-1"/>
        </w:rPr>
        <w:t>n</w:t>
      </w:r>
      <w:r w:rsidR="00D6190D">
        <w:t>la</w:t>
      </w:r>
      <w:r w:rsidR="00D6190D">
        <w:rPr>
          <w:spacing w:val="-1"/>
        </w:rPr>
        <w:t>g</w:t>
      </w:r>
      <w:r w:rsidR="00D6190D">
        <w:t>e 7</w:t>
      </w:r>
      <w:r w:rsidR="00D6190D">
        <w:rPr>
          <w:spacing w:val="-3"/>
        </w:rPr>
        <w:t xml:space="preserve"> </w:t>
      </w:r>
      <w:r w:rsidR="00D6190D">
        <w:t>A</w:t>
      </w:r>
      <w:r w:rsidR="00D6190D">
        <w:rPr>
          <w:spacing w:val="-1"/>
        </w:rPr>
        <w:t xml:space="preserve"> be</w:t>
      </w:r>
      <w:r w:rsidR="00D6190D">
        <w:t>ilie</w:t>
      </w:r>
      <w:r w:rsidR="00D6190D">
        <w:rPr>
          <w:spacing w:val="-1"/>
        </w:rPr>
        <w:t>gende</w:t>
      </w:r>
      <w:r w:rsidR="00D6190D">
        <w:t>n</w:t>
      </w:r>
      <w:r w:rsidR="00D6190D">
        <w:rPr>
          <w:spacing w:val="-2"/>
        </w:rPr>
        <w:t xml:space="preserve"> </w:t>
      </w:r>
      <w:r w:rsidR="00D6190D">
        <w:t xml:space="preserve">Plan </w:t>
      </w:r>
      <w:r w:rsidR="00D6190D">
        <w:rPr>
          <w:spacing w:val="-1"/>
        </w:rPr>
        <w:t>un</w:t>
      </w:r>
      <w:r w:rsidR="00D6190D">
        <w:t xml:space="preserve">d </w:t>
      </w:r>
      <w:r w:rsidR="00D6190D">
        <w:rPr>
          <w:spacing w:val="-1"/>
        </w:rPr>
        <w:t>de</w:t>
      </w:r>
      <w:r w:rsidR="00D6190D">
        <w:t>n in</w:t>
      </w:r>
      <w:r w:rsidR="00D6190D">
        <w:rPr>
          <w:spacing w:val="-2"/>
        </w:rPr>
        <w:t xml:space="preserve"> </w:t>
      </w:r>
      <w:r w:rsidR="00D6190D">
        <w:t>A</w:t>
      </w:r>
      <w:r w:rsidR="00D6190D">
        <w:rPr>
          <w:spacing w:val="-1"/>
        </w:rPr>
        <w:t>n</w:t>
      </w:r>
      <w:r w:rsidR="00D6190D">
        <w:t>la</w:t>
      </w:r>
      <w:r w:rsidR="00D6190D">
        <w:rPr>
          <w:spacing w:val="-1"/>
        </w:rPr>
        <w:t>g</w:t>
      </w:r>
      <w:r w:rsidR="00D6190D">
        <w:t>e 7</w:t>
      </w:r>
      <w:r w:rsidR="00D6190D">
        <w:rPr>
          <w:spacing w:val="-2"/>
        </w:rPr>
        <w:t xml:space="preserve"> </w:t>
      </w:r>
      <w:r w:rsidR="00D6190D">
        <w:t>B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a</w:t>
      </w:r>
      <w:r w:rsidR="00D6190D">
        <w:rPr>
          <w:spacing w:val="-4"/>
        </w:rPr>
        <w:t>u</w:t>
      </w:r>
      <w:r w:rsidR="00D6190D">
        <w:t>f</w:t>
      </w:r>
      <w:r w:rsidR="00D6190D">
        <w:rPr>
          <w:spacing w:val="-1"/>
        </w:rPr>
        <w:t>ge</w:t>
      </w:r>
      <w:r w:rsidR="00D6190D">
        <w:t>f</w:t>
      </w:r>
      <w:r w:rsidR="00D6190D">
        <w:rPr>
          <w:spacing w:val="-1"/>
        </w:rPr>
        <w:t>ühr</w:t>
      </w:r>
      <w:r w:rsidR="00D6190D">
        <w:t>t</w:t>
      </w:r>
      <w:r w:rsidR="00D6190D">
        <w:rPr>
          <w:spacing w:val="-4"/>
        </w:rPr>
        <w:t>e</w:t>
      </w:r>
      <w:r w:rsidR="00D6190D">
        <w:t xml:space="preserve">n </w:t>
      </w:r>
      <w:r w:rsidR="00D6190D">
        <w:rPr>
          <w:spacing w:val="-1"/>
        </w:rPr>
        <w:t>ergän</w:t>
      </w:r>
      <w:r w:rsidR="00D6190D">
        <w:rPr>
          <w:spacing w:val="-2"/>
        </w:rPr>
        <w:t>z</w:t>
      </w:r>
      <w:r w:rsidR="00D6190D">
        <w:rPr>
          <w:spacing w:val="-1"/>
        </w:rPr>
        <w:t>ende</w:t>
      </w:r>
      <w:r w:rsidR="00D6190D">
        <w:t xml:space="preserve">n </w:t>
      </w:r>
      <w:r w:rsidR="00D6190D">
        <w:rPr>
          <w:spacing w:val="-1"/>
        </w:rPr>
        <w:t>Re</w:t>
      </w:r>
      <w:r w:rsidR="00D6190D">
        <w:rPr>
          <w:spacing w:val="2"/>
        </w:rPr>
        <w:t>g</w:t>
      </w:r>
      <w:r w:rsidR="00D6190D">
        <w:rPr>
          <w:spacing w:val="-1"/>
        </w:rPr>
        <w:t>e</w:t>
      </w:r>
      <w:r w:rsidR="00D6190D">
        <w:t>lu</w:t>
      </w:r>
      <w:r w:rsidR="00D6190D">
        <w:rPr>
          <w:spacing w:val="-1"/>
        </w:rPr>
        <w:t>nge</w:t>
      </w:r>
      <w:r w:rsidR="00D6190D">
        <w:t>n</w:t>
      </w:r>
    </w:p>
    <w:p w:rsidR="00D6190D" w:rsidRDefault="00D6190D">
      <w:pPr>
        <w:kinsoku w:val="0"/>
        <w:overflowPunct w:val="0"/>
        <w:spacing w:before="3" w:line="180" w:lineRule="exact"/>
        <w:rPr>
          <w:sz w:val="18"/>
          <w:szCs w:val="18"/>
        </w:rPr>
      </w:pPr>
    </w:p>
    <w:p w:rsidR="00D6190D" w:rsidRDefault="00C45C4E">
      <w:pPr>
        <w:pStyle w:val="Textkrper"/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13970</wp:posOffset>
                </wp:positionV>
                <wp:extent cx="88265" cy="88265"/>
                <wp:effectExtent l="6350" t="13970" r="10160" b="12065"/>
                <wp:wrapNone/>
                <wp:docPr id="298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95.25pt;margin-top:1.1pt;width:6.95pt;height:6.9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L3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D6190D">
        <w:t>S</w:t>
      </w:r>
      <w:r w:rsidR="00D6190D">
        <w:rPr>
          <w:spacing w:val="-1"/>
        </w:rPr>
        <w:t>on</w:t>
      </w:r>
      <w:r w:rsidR="00D6190D">
        <w:rPr>
          <w:spacing w:val="-2"/>
        </w:rPr>
        <w:t>s</w:t>
      </w:r>
      <w:r w:rsidR="00D6190D">
        <w:t>tig</w:t>
      </w:r>
      <w:r w:rsidR="00D6190D">
        <w:rPr>
          <w:spacing w:val="-1"/>
        </w:rPr>
        <w:t>e</w:t>
      </w:r>
      <w:r w:rsidR="00D6190D">
        <w:t xml:space="preserve">r </w:t>
      </w:r>
      <w:r w:rsidR="00D6190D">
        <w:rPr>
          <w:spacing w:val="-2"/>
        </w:rPr>
        <w:t>P</w:t>
      </w:r>
      <w:r w:rsidR="00D6190D">
        <w:rPr>
          <w:spacing w:val="1"/>
        </w:rPr>
        <w:t>l</w:t>
      </w:r>
      <w:r w:rsidR="00D6190D">
        <w:rPr>
          <w:spacing w:val="-1"/>
        </w:rPr>
        <w:t>a</w:t>
      </w:r>
      <w:r w:rsidR="00D6190D">
        <w:t xml:space="preserve">n </w:t>
      </w:r>
      <w:r w:rsidR="00D6190D">
        <w:rPr>
          <w:spacing w:val="-1"/>
        </w:rPr>
        <w:t>(a</w:t>
      </w:r>
      <w:r w:rsidR="00D6190D">
        <w:t>ls A</w:t>
      </w:r>
      <w:r w:rsidR="00D6190D">
        <w:rPr>
          <w:spacing w:val="-4"/>
        </w:rPr>
        <w:t>n</w:t>
      </w:r>
      <w:r w:rsidR="00D6190D">
        <w:t>la</w:t>
      </w:r>
      <w:r w:rsidR="00D6190D">
        <w:rPr>
          <w:spacing w:val="-1"/>
        </w:rPr>
        <w:t>g</w:t>
      </w:r>
      <w:r w:rsidR="00D6190D">
        <w:t>e 7</w:t>
      </w:r>
      <w:r w:rsidR="00D6190D">
        <w:rPr>
          <w:spacing w:val="-2"/>
        </w:rPr>
        <w:t xml:space="preserve"> </w:t>
      </w:r>
      <w:r w:rsidR="00D6190D">
        <w:t>A</w:t>
      </w:r>
      <w:r w:rsidR="00D6190D">
        <w:rPr>
          <w:spacing w:val="1"/>
        </w:rPr>
        <w:t xml:space="preserve"> </w:t>
      </w:r>
      <w:r w:rsidR="00D6190D">
        <w:rPr>
          <w:spacing w:val="-1"/>
        </w:rPr>
        <w:t>be</w:t>
      </w:r>
      <w:r w:rsidR="00D6190D">
        <w:rPr>
          <w:spacing w:val="-3"/>
        </w:rPr>
        <w:t>i</w:t>
      </w:r>
      <w:r w:rsidR="00D6190D">
        <w:rPr>
          <w:spacing w:val="-1"/>
        </w:rPr>
        <w:t>ge</w:t>
      </w:r>
      <w:r w:rsidR="00D6190D">
        <w:t>f</w:t>
      </w:r>
      <w:r w:rsidR="00D6190D">
        <w:rPr>
          <w:spacing w:val="-1"/>
        </w:rPr>
        <w:t>üg</w:t>
      </w:r>
      <w:r w:rsidR="00D6190D">
        <w:t>t)</w:t>
      </w:r>
    </w:p>
    <w:p w:rsidR="00D6190D" w:rsidRDefault="00D6190D">
      <w:pPr>
        <w:pStyle w:val="Textkrper"/>
        <w:kinsoku w:val="0"/>
        <w:overflowPunct w:val="0"/>
        <w:spacing w:line="182" w:lineRule="exact"/>
        <w:ind w:left="108"/>
      </w:pPr>
      <w:r>
        <w:t>mit</w:t>
      </w:r>
      <w:r>
        <w:rPr>
          <w:spacing w:val="-1"/>
        </w:rPr>
        <w:t xml:space="preserve"> de</w:t>
      </w:r>
      <w:r>
        <w:t>n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la</w:t>
      </w:r>
      <w:r>
        <w:rPr>
          <w:spacing w:val="-1"/>
        </w:rPr>
        <w:t>g</w:t>
      </w:r>
      <w:r>
        <w:t>e 7</w:t>
      </w:r>
      <w:r>
        <w:rPr>
          <w:spacing w:val="-3"/>
        </w:rPr>
        <w:t xml:space="preserve"> </w:t>
      </w:r>
      <w:r>
        <w:t xml:space="preserve">B </w:t>
      </w:r>
      <w:r>
        <w:rPr>
          <w:spacing w:val="-1"/>
        </w:rPr>
        <w:t>au</w:t>
      </w:r>
      <w:r>
        <w:t>f</w:t>
      </w:r>
      <w:r>
        <w:rPr>
          <w:spacing w:val="-1"/>
        </w:rPr>
        <w:t>ge</w:t>
      </w:r>
      <w:r>
        <w:t>f</w:t>
      </w:r>
      <w:r>
        <w:rPr>
          <w:spacing w:val="-1"/>
        </w:rPr>
        <w:t>ühr</w:t>
      </w:r>
      <w:r>
        <w:t>t</w:t>
      </w:r>
      <w:r>
        <w:rPr>
          <w:spacing w:val="-4"/>
        </w:rPr>
        <w:t>e</w:t>
      </w:r>
      <w:r>
        <w:t xml:space="preserve">n </w:t>
      </w:r>
      <w:r>
        <w:rPr>
          <w:spacing w:val="-1"/>
        </w:rPr>
        <w:t>ergän</w:t>
      </w:r>
      <w:r>
        <w:rPr>
          <w:spacing w:val="-2"/>
        </w:rPr>
        <w:t>z</w:t>
      </w:r>
      <w:r>
        <w:t>e</w:t>
      </w:r>
      <w:r>
        <w:rPr>
          <w:spacing w:val="-1"/>
        </w:rPr>
        <w:t>nde</w:t>
      </w:r>
      <w:r>
        <w:t xml:space="preserve">n </w:t>
      </w:r>
      <w:r>
        <w:rPr>
          <w:spacing w:val="-1"/>
        </w:rPr>
        <w:t>Rege</w:t>
      </w:r>
      <w:r>
        <w:t>lu</w:t>
      </w:r>
      <w:r>
        <w:rPr>
          <w:spacing w:val="-1"/>
        </w:rPr>
        <w:t>nge</w:t>
      </w:r>
      <w:r>
        <w:t>n</w:t>
      </w:r>
    </w:p>
    <w:p w:rsidR="00D6190D" w:rsidRDefault="00D6190D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D6190D" w:rsidRDefault="00C45C4E">
      <w:pPr>
        <w:pStyle w:val="Textkrper"/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13970</wp:posOffset>
                </wp:positionV>
                <wp:extent cx="88265" cy="88265"/>
                <wp:effectExtent l="6350" t="13970" r="10160" b="12065"/>
                <wp:wrapNone/>
                <wp:docPr id="2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95.25pt;margin-top:1.1pt;width:6.95pt;height:6.9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288290</wp:posOffset>
                </wp:positionV>
                <wp:extent cx="182880" cy="182245"/>
                <wp:effectExtent l="8890" t="12065" r="8255" b="5715"/>
                <wp:wrapNone/>
                <wp:docPr id="296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43.45pt;margin-top:22.7pt;width:14.4pt;height:14.3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eG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t>E</w:t>
      </w:r>
      <w:r w:rsidR="00D6190D">
        <w:rPr>
          <w:spacing w:val="-1"/>
        </w:rPr>
        <w:t>r</w:t>
      </w:r>
      <w:r w:rsidR="00D6190D">
        <w:t>lä</w:t>
      </w:r>
      <w:r w:rsidR="00D6190D">
        <w:rPr>
          <w:spacing w:val="-1"/>
        </w:rPr>
        <w:t>u</w:t>
      </w:r>
      <w:r w:rsidR="00D6190D">
        <w:t>t</w:t>
      </w:r>
      <w:r w:rsidR="00D6190D">
        <w:rPr>
          <w:spacing w:val="-1"/>
        </w:rPr>
        <w:t>erunge</w:t>
      </w:r>
      <w:r w:rsidR="00D6190D">
        <w:t xml:space="preserve">n </w:t>
      </w:r>
      <w:r w:rsidR="00D6190D">
        <w:rPr>
          <w:spacing w:val="-2"/>
        </w:rPr>
        <w:t>z</w:t>
      </w:r>
      <w:r w:rsidR="00D6190D">
        <w:rPr>
          <w:spacing w:val="-1"/>
        </w:rPr>
        <w:t>u</w:t>
      </w:r>
      <w:r w:rsidR="00D6190D">
        <w:t xml:space="preserve">r </w:t>
      </w:r>
      <w:r w:rsidR="00D6190D">
        <w:rPr>
          <w:spacing w:val="-2"/>
        </w:rPr>
        <w:t>v</w:t>
      </w:r>
      <w:r w:rsidR="00D6190D">
        <w:rPr>
          <w:spacing w:val="-1"/>
        </w:rPr>
        <w:t>orge</w:t>
      </w:r>
      <w:r w:rsidR="00D6190D">
        <w:t>sc</w:t>
      </w:r>
      <w:r w:rsidR="00D6190D">
        <w:rPr>
          <w:spacing w:val="-1"/>
        </w:rPr>
        <w:t>h</w:t>
      </w:r>
      <w:r w:rsidR="00D6190D">
        <w:t>la</w:t>
      </w:r>
      <w:r w:rsidR="00D6190D">
        <w:rPr>
          <w:spacing w:val="-1"/>
        </w:rPr>
        <w:t>gen</w:t>
      </w:r>
      <w:r w:rsidR="00D6190D">
        <w:rPr>
          <w:spacing w:val="-4"/>
        </w:rPr>
        <w:t>e</w:t>
      </w:r>
      <w:r w:rsidR="00D6190D">
        <w:t xml:space="preserve">n </w:t>
      </w:r>
      <w:r w:rsidR="00D6190D">
        <w:rPr>
          <w:spacing w:val="-2"/>
        </w:rPr>
        <w:t>S</w:t>
      </w:r>
      <w:r w:rsidR="00D6190D">
        <w:t>c</w:t>
      </w:r>
      <w:r w:rsidR="00D6190D">
        <w:rPr>
          <w:spacing w:val="-1"/>
        </w:rPr>
        <w:t>hu</w:t>
      </w:r>
      <w:r w:rsidR="00D6190D">
        <w:t>ld</w:t>
      </w:r>
      <w:r w:rsidR="00D6190D">
        <w:rPr>
          <w:spacing w:val="-1"/>
        </w:rPr>
        <w:t>enbere</w:t>
      </w:r>
      <w:r w:rsidR="00D6190D">
        <w:t>ini</w:t>
      </w:r>
      <w:r w:rsidR="00D6190D">
        <w:rPr>
          <w:spacing w:val="-1"/>
        </w:rPr>
        <w:t>gun</w:t>
      </w:r>
      <w:r w:rsidR="00D6190D">
        <w:t xml:space="preserve">g </w:t>
      </w:r>
      <w:r w:rsidR="00D6190D">
        <w:rPr>
          <w:spacing w:val="-1"/>
        </w:rPr>
        <w:t>(</w:t>
      </w:r>
      <w:r w:rsidR="00D6190D">
        <w:t>A</w:t>
      </w:r>
      <w:r w:rsidR="00D6190D">
        <w:rPr>
          <w:spacing w:val="-1"/>
        </w:rPr>
        <w:t>n</w:t>
      </w:r>
      <w:r w:rsidR="00D6190D">
        <w:t>la</w:t>
      </w:r>
      <w:r w:rsidR="00D6190D">
        <w:rPr>
          <w:spacing w:val="-1"/>
        </w:rPr>
        <w:t>g</w:t>
      </w:r>
      <w:r w:rsidR="00D6190D">
        <w:t>e 7</w:t>
      </w:r>
      <w:r w:rsidR="00D6190D">
        <w:rPr>
          <w:spacing w:val="-2"/>
        </w:rPr>
        <w:t xml:space="preserve"> </w:t>
      </w:r>
      <w:r w:rsidR="00D6190D">
        <w:rPr>
          <w:spacing w:val="-1"/>
        </w:rPr>
        <w:t>C</w:t>
      </w:r>
      <w:r w:rsidR="00D6190D">
        <w:t>)</w:t>
      </w:r>
    </w:p>
    <w:p w:rsidR="00D6190D" w:rsidRDefault="00D6190D">
      <w:pPr>
        <w:pStyle w:val="Textkrper"/>
        <w:kinsoku w:val="0"/>
        <w:overflowPunct w:val="0"/>
        <w:ind w:left="108"/>
        <w:sectPr w:rsidR="00D6190D">
          <w:type w:val="continuous"/>
          <w:pgSz w:w="11907" w:h="16860"/>
          <w:pgMar w:top="760" w:right="420" w:bottom="960" w:left="780" w:header="720" w:footer="720" w:gutter="0"/>
          <w:cols w:num="2" w:space="720" w:equalWidth="0">
            <w:col w:w="4835" w:space="443"/>
            <w:col w:w="5429"/>
          </w:cols>
          <w:noEndnote/>
        </w:sectPr>
      </w:pPr>
    </w:p>
    <w:p w:rsidR="00D6190D" w:rsidRDefault="00C45C4E">
      <w:pPr>
        <w:kinsoku w:val="0"/>
        <w:overflowPunct w:val="0"/>
        <w:spacing w:before="15" w:line="220" w:lineRule="exact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367030</wp:posOffset>
                </wp:positionV>
                <wp:extent cx="182880" cy="182245"/>
                <wp:effectExtent l="12700" t="5080" r="13970" b="12700"/>
                <wp:wrapNone/>
                <wp:docPr id="295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43pt;margin-top:28.9pt;width:14.4pt;height:14.3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D6190D" w:rsidRDefault="00C45C4E">
      <w:pPr>
        <w:pStyle w:val="berschrift4"/>
        <w:kinsoku w:val="0"/>
        <w:overflowPunct w:val="0"/>
        <w:ind w:left="112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15875</wp:posOffset>
                </wp:positionV>
                <wp:extent cx="6376035" cy="5066665"/>
                <wp:effectExtent l="0" t="0" r="0" b="3810"/>
                <wp:wrapNone/>
                <wp:docPr id="294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506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968"/>
                              <w:gridCol w:w="3687"/>
                              <w:gridCol w:w="1133"/>
                              <w:gridCol w:w="710"/>
                            </w:tblGrid>
                            <w:tr w:rsidR="00D6190D" w:rsidRPr="005B79B6">
                              <w:trPr>
                                <w:trHeight w:hRule="exact" w:val="556"/>
                              </w:trPr>
                              <w:tc>
                                <w:tcPr>
                                  <w:tcW w:w="9995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824" w:right="382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Betei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äubiger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13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12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611" w:right="1616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right="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ö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lic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00" w:right="805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e(r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1001" w:right="1006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104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Fo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30" w:right="12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</w:p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9" w:lineRule="auto"/>
                                    <w:ind w:left="63" w:right="55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mt 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er-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l-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45" w:right="15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1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88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145" w:right="15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1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1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145" w:right="159"/>
                                    <w:jc w:val="center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71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</w:tr>
                            <w:tr w:rsidR="00D6190D" w:rsidRPr="005B79B6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/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D6190D" w:rsidRPr="005B79B6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lich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5B79B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6190D" w:rsidRPr="005B79B6" w:rsidRDefault="00D6190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</w:tr>
                          </w:tbl>
                          <w:p w:rsidR="00D6190D" w:rsidRDefault="00D6190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078" type="#_x0000_t202" style="position:absolute;left:0;text-align:left;margin-left:66.7pt;margin-top:1.25pt;width:502.05pt;height:398.9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Yht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968"/>
                        <w:gridCol w:w="3687"/>
                        <w:gridCol w:w="1133"/>
                        <w:gridCol w:w="710"/>
                      </w:tblGrid>
                      <w:tr w:rsidR="00D6190D" w:rsidRPr="005B79B6">
                        <w:trPr>
                          <w:trHeight w:hRule="exact" w:val="556"/>
                        </w:trPr>
                        <w:tc>
                          <w:tcPr>
                            <w:tcW w:w="9995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3824" w:right="382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Betei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äubiger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13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123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611" w:right="1616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right="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ö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lic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800" w:right="80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e(r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1001" w:right="1006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da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en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ind w:left="102" w:right="104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Fo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30" w:right="12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</w:p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9" w:lineRule="auto"/>
                              <w:ind w:left="63" w:right="55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mt s</w:t>
                            </w:r>
                            <w:r w:rsidRPr="005B79B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er- 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l- 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dun</w:t>
                            </w:r>
                            <w:r w:rsidRPr="005B79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</w:p>
                        </w:tc>
                      </w:tr>
                      <w:tr w:rsidR="00D6190D" w:rsidRPr="005B79B6"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45" w:right="15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10" w:type="dxa"/>
                            <w:vMerge w:val="restart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412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lich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388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145" w:right="15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10" w:type="dxa"/>
                            <w:vMerge w:val="restart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412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lich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1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1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145" w:right="159"/>
                              <w:jc w:val="center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 w:rsidRPr="005B79B6"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710" w:type="dxa"/>
                            <w:vMerge w:val="restart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/>
                        </w:tc>
                      </w:tr>
                      <w:tr w:rsidR="00D6190D" w:rsidRPr="005B79B6"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/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5B79B6"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D6190D" w:rsidRPr="005B79B6">
                        <w:trPr>
                          <w:trHeight w:hRule="exact" w:val="410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 w:rsidRPr="005B79B6"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lich</w:t>
                            </w:r>
                            <w:r w:rsidRPr="005B79B6"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 w:rsidRPr="005B79B6"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 w:rsidRPr="005B79B6"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 w:rsidRPr="005B79B6"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 w:rsidRPr="005B79B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6190D" w:rsidRPr="005B79B6" w:rsidRDefault="00D6190D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</w:tr>
                    </w:tbl>
                    <w:p w:rsidR="00D6190D" w:rsidRDefault="00D6190D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69</w:t>
      </w:r>
    </w:p>
    <w:p w:rsidR="00D6190D" w:rsidRDefault="00D6190D">
      <w:pPr>
        <w:pStyle w:val="berschrift4"/>
        <w:kinsoku w:val="0"/>
        <w:overflowPunct w:val="0"/>
        <w:ind w:left="112"/>
        <w:rPr>
          <w:rFonts w:ascii="Arial Black" w:hAnsi="Arial Black" w:cs="Arial Black"/>
          <w:b w:val="0"/>
          <w:bCs w:val="0"/>
        </w:rPr>
        <w:sectPr w:rsidR="00D6190D">
          <w:type w:val="continuous"/>
          <w:pgSz w:w="11907" w:h="16860"/>
          <w:pgMar w:top="760" w:right="420" w:bottom="960" w:left="780" w:header="720" w:footer="720" w:gutter="0"/>
          <w:cols w:space="720" w:equalWidth="0">
            <w:col w:w="10707"/>
          </w:cols>
          <w:noEndnote/>
        </w:sectPr>
      </w:pPr>
    </w:p>
    <w:p w:rsidR="00D6190D" w:rsidRDefault="00D6190D">
      <w:pPr>
        <w:kinsoku w:val="0"/>
        <w:overflowPunct w:val="0"/>
        <w:spacing w:before="2" w:line="150" w:lineRule="exact"/>
        <w:rPr>
          <w:sz w:val="15"/>
          <w:szCs w:val="15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3967"/>
        <w:gridCol w:w="3688"/>
        <w:gridCol w:w="1133"/>
        <w:gridCol w:w="710"/>
      </w:tblGrid>
      <w:tr w:rsidR="00D6190D" w:rsidRPr="005B79B6">
        <w:trPr>
          <w:trHeight w:hRule="exact" w:val="1388"/>
        </w:trPr>
        <w:tc>
          <w:tcPr>
            <w:tcW w:w="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82" w:lineRule="exact"/>
              <w:ind w:left="123"/>
            </w:pPr>
            <w:r w:rsidRPr="005B79B6">
              <w:rPr>
                <w:rFonts w:ascii="Arial" w:hAnsi="Arial" w:cs="Arial"/>
                <w:sz w:val="16"/>
                <w:szCs w:val="16"/>
              </w:rPr>
              <w:t>lf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Nr.</w:t>
            </w:r>
          </w:p>
        </w:tc>
        <w:tc>
          <w:tcPr>
            <w:tcW w:w="39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611" w:right="1616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800" w:right="8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ahren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ti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e(r</w:t>
            </w:r>
            <w:r w:rsidRPr="005B79B6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001" w:right="1006"/>
              <w:jc w:val="center"/>
            </w:pP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ü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da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lv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en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02" w:right="104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r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derunge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i-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9" w:lineRule="exact"/>
              <w:ind w:left="130" w:right="12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il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63" w:right="55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mt 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mt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er- 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hu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l-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dun</w:t>
            </w:r>
            <w:r w:rsidRPr="005B79B6">
              <w:rPr>
                <w:rFonts w:ascii="Arial" w:hAnsi="Arial" w:cs="Arial"/>
                <w:sz w:val="16"/>
                <w:szCs w:val="16"/>
              </w:rPr>
              <w:t>g in</w:t>
            </w:r>
          </w:p>
        </w:tc>
      </w:tr>
      <w:tr w:rsidR="00D6190D" w:rsidRPr="005B79B6">
        <w:trPr>
          <w:trHeight w:hRule="exact" w:val="390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 w:rsidRPr="005B79B6">
              <w:rPr>
                <w:rFonts w:ascii="Arial" w:hAnsi="Arial" w:cs="Arial"/>
                <w:sz w:val="14"/>
                <w:szCs w:val="14"/>
              </w:rPr>
              <w:t>zw.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9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z w:val="14"/>
                <w:szCs w:val="14"/>
              </w:rPr>
              <w:t>lich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D6190D" w:rsidRPr="005B79B6">
        <w:trPr>
          <w:trHeight w:hRule="exact" w:val="390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 w:rsidRPr="005B79B6">
              <w:rPr>
                <w:rFonts w:ascii="Arial" w:hAnsi="Arial" w:cs="Arial"/>
                <w:sz w:val="14"/>
                <w:szCs w:val="14"/>
              </w:rPr>
              <w:t>zw.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9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9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9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9" w:lineRule="exact"/>
              <w:ind w:left="63"/>
            </w:pPr>
          </w:p>
        </w:tc>
      </w:tr>
      <w:tr w:rsidR="00D6190D" w:rsidRPr="005B79B6">
        <w:trPr>
          <w:trHeight w:hRule="exact" w:val="398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9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12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z w:val="14"/>
                <w:szCs w:val="14"/>
              </w:rPr>
              <w:t>lich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D6190D" w:rsidRPr="005B79B6">
        <w:trPr>
          <w:trHeight w:hRule="exact" w:val="388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 w:rsidRPr="005B79B6">
              <w:rPr>
                <w:rFonts w:ascii="Arial" w:hAnsi="Arial" w:cs="Arial"/>
                <w:sz w:val="14"/>
                <w:szCs w:val="14"/>
              </w:rPr>
              <w:t>zw.</w:t>
            </w:r>
            <w:r w:rsidRPr="005B79B6"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399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12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/>
              <w:ind w:left="61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z w:val="14"/>
                <w:szCs w:val="14"/>
              </w:rPr>
              <w:t>lich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</w:tr>
      <w:tr w:rsidR="00D6190D" w:rsidRPr="005B79B6">
        <w:trPr>
          <w:trHeight w:hRule="exact" w:val="390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 w:rsidRPr="005B79B6">
              <w:rPr>
                <w:rFonts w:ascii="Arial" w:hAnsi="Arial" w:cs="Arial"/>
                <w:sz w:val="14"/>
                <w:szCs w:val="14"/>
              </w:rPr>
              <w:t>zw.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9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z w:val="14"/>
                <w:szCs w:val="14"/>
              </w:rPr>
              <w:t>lich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D6190D" w:rsidRPr="005B79B6">
        <w:trPr>
          <w:trHeight w:hRule="exact" w:val="390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 w:rsidRPr="005B79B6">
              <w:rPr>
                <w:rFonts w:ascii="Arial" w:hAnsi="Arial" w:cs="Arial"/>
                <w:sz w:val="14"/>
                <w:szCs w:val="14"/>
              </w:rPr>
              <w:t>zw.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398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12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z w:val="14"/>
                <w:szCs w:val="14"/>
              </w:rPr>
              <w:t>lich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D6190D" w:rsidRPr="005B79B6">
        <w:trPr>
          <w:trHeight w:hRule="exact" w:val="388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 w:rsidRPr="005B79B6">
              <w:rPr>
                <w:rFonts w:ascii="Arial" w:hAnsi="Arial" w:cs="Arial"/>
                <w:sz w:val="14"/>
                <w:szCs w:val="14"/>
              </w:rPr>
              <w:t>zw.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Na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St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stl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sz w:val="14"/>
                <w:szCs w:val="14"/>
              </w:rPr>
              <w:t>,</w:t>
            </w:r>
            <w:r w:rsidRPr="005B79B6"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398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D6190D" w:rsidRPr="005B79B6">
        <w:trPr>
          <w:trHeight w:hRule="exact" w:val="411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/>
              <w:ind w:left="61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z w:val="14"/>
                <w:szCs w:val="14"/>
              </w:rPr>
              <w:t>lich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</w:tr>
    </w:tbl>
    <w:p w:rsidR="00D6190D" w:rsidRDefault="00D6190D">
      <w:pPr>
        <w:sectPr w:rsidR="00D6190D">
          <w:pgSz w:w="11907" w:h="16860"/>
          <w:pgMar w:top="40" w:right="420" w:bottom="1060" w:left="1240" w:header="0" w:footer="863" w:gutter="0"/>
          <w:cols w:space="720" w:equalWidth="0">
            <w:col w:w="10247"/>
          </w:cols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2832100</wp:posOffset>
                </wp:positionV>
                <wp:extent cx="116840" cy="116840"/>
                <wp:effectExtent l="6350" t="12700" r="10160" b="13335"/>
                <wp:wrapNone/>
                <wp:docPr id="293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593pt;margin-top:223pt;width:9.2pt;height:9.2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3FZgIAAOcEAAAOAAAAZHJzL2Uyb0RvYy54bWysVFGP2jAMfp+0/xDlHdpyPQ4qyulEYZp0&#10;20677QeEJKXR0iRLAoVN++9zUu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8166735</wp:posOffset>
                </wp:positionH>
                <wp:positionV relativeFrom="page">
                  <wp:posOffset>2832100</wp:posOffset>
                </wp:positionV>
                <wp:extent cx="116840" cy="116840"/>
                <wp:effectExtent l="13335" t="12700" r="12700" b="13335"/>
                <wp:wrapNone/>
                <wp:docPr id="292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643.05pt;margin-top:223pt;width:9.2pt;height:9.2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nx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3004185</wp:posOffset>
                </wp:positionV>
                <wp:extent cx="116840" cy="116840"/>
                <wp:effectExtent l="6350" t="13335" r="10160" b="12700"/>
                <wp:wrapNone/>
                <wp:docPr id="291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593pt;margin-top:236.55pt;width:9.2pt;height:9.2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Ws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3183890</wp:posOffset>
                </wp:positionV>
                <wp:extent cx="116840" cy="116840"/>
                <wp:effectExtent l="9525" t="12065" r="6985" b="13970"/>
                <wp:wrapNone/>
                <wp:docPr id="290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472.5pt;margin-top:250.7pt;width:9.2pt;height:9.2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5380355</wp:posOffset>
                </wp:positionV>
                <wp:extent cx="101600" cy="101600"/>
                <wp:effectExtent l="12700" t="8255" r="9525" b="13970"/>
                <wp:wrapNone/>
                <wp:docPr id="289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415.75pt;margin-top:423.65pt;width:8pt;height:8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I7Zg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5634990</wp:posOffset>
                </wp:positionV>
                <wp:extent cx="101600" cy="101600"/>
                <wp:effectExtent l="12700" t="5715" r="9525" b="6985"/>
                <wp:wrapNone/>
                <wp:docPr id="288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415.75pt;margin-top:443.7pt;width:8pt;height:8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YP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5889625</wp:posOffset>
                </wp:positionV>
                <wp:extent cx="101600" cy="101600"/>
                <wp:effectExtent l="12700" t="12700" r="9525" b="9525"/>
                <wp:wrapNone/>
                <wp:docPr id="287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415.75pt;margin-top:463.75pt;width:8pt;height:8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2d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Sd&#10;YKRIC0P6BG0jais5mmXj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6142990</wp:posOffset>
                </wp:positionV>
                <wp:extent cx="101600" cy="101600"/>
                <wp:effectExtent l="12700" t="8890" r="9525" b="13335"/>
                <wp:wrapNone/>
                <wp:docPr id="286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415.75pt;margin-top:483.7pt;width:8pt;height:8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mp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Qd&#10;Y6RIC0P6BG0jais5mmWT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6396990</wp:posOffset>
                </wp:positionV>
                <wp:extent cx="101600" cy="101600"/>
                <wp:effectExtent l="12700" t="5715" r="9525" b="6985"/>
                <wp:wrapNone/>
                <wp:docPr id="285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415.75pt;margin-top:503.7pt;width:8pt;height:8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OW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6Zj&#10;jBRpYUifoG1EbSVHs2wa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822960</wp:posOffset>
                </wp:positionV>
                <wp:extent cx="182245" cy="182245"/>
                <wp:effectExtent l="9525" t="13335" r="8255" b="13970"/>
                <wp:wrapNone/>
                <wp:docPr id="284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11in;margin-top:64.8pt;width:14.35pt;height:14.3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2216785</wp:posOffset>
                </wp:positionV>
                <wp:extent cx="1128395" cy="0"/>
                <wp:effectExtent l="13970" t="6985" r="10160" b="12065"/>
                <wp:wrapNone/>
                <wp:docPr id="283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8395" cy="0"/>
                        </a:xfrm>
                        <a:custGeom>
                          <a:avLst/>
                          <a:gdLst>
                            <a:gd name="T0" fmla="*/ 0 w 1777"/>
                            <a:gd name="T1" fmla="*/ 0 h 20"/>
                            <a:gd name="T2" fmla="*/ 1128395 w 177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77" h="20">
                              <a:moveTo>
                                <a:pt x="0" y="0"/>
                              </a:moveTo>
                              <a:lnTo>
                                <a:pt x="1777" y="0"/>
                              </a:lnTo>
                            </a:path>
                          </a:pathLst>
                        </a:custGeom>
                        <a:noFill/>
                        <a:ln w="112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0" o:spid="_x0000_s1026" style="position:absolute;margin-left:692.6pt;margin-top:174.55pt;width:88.85pt;height:0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" o:allowincell="f" path="m,l1777,e" filled="f" strokeweight=".31269mm">
                <v:path arrowok="t" o:connecttype="custom" o:connectlocs="0,0;7165308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7698740</wp:posOffset>
                </wp:positionH>
                <wp:positionV relativeFrom="page">
                  <wp:posOffset>3126740</wp:posOffset>
                </wp:positionV>
                <wp:extent cx="2605405" cy="0"/>
                <wp:effectExtent l="12065" t="12065" r="11430" b="6985"/>
                <wp:wrapNone/>
                <wp:docPr id="28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0"/>
                        </a:xfrm>
                        <a:custGeom>
                          <a:avLst/>
                          <a:gdLst>
                            <a:gd name="T0" fmla="*/ 0 w 4103"/>
                            <a:gd name="T1" fmla="*/ 0 h 20"/>
                            <a:gd name="T2" fmla="*/ 2605405 w 410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103" h="20">
                              <a:moveTo>
                                <a:pt x="0" y="0"/>
                              </a:moveTo>
                              <a:lnTo>
                                <a:pt x="4103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1" o:spid="_x0000_s1026" style="position:absolute;margin-left:606.2pt;margin-top:246.2pt;width:205.15pt;height:0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" o:allowincell="f" path="m,l4103,e" filled="f" strokeweight=".28256mm">
                <v:path arrowok="t" o:connecttype="custom" o:connectlocs="0,0;16544321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10071100</wp:posOffset>
                </wp:positionH>
                <wp:positionV relativeFrom="page">
                  <wp:posOffset>825500</wp:posOffset>
                </wp:positionV>
                <wp:extent cx="139700" cy="177800"/>
                <wp:effectExtent l="3175" t="0" r="0" b="0"/>
                <wp:wrapNone/>
                <wp:docPr id="28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0D" w:rsidRDefault="00D6190D">
                            <w:pPr>
                              <w:kinsoku w:val="0"/>
                              <w:overflowPunct w:val="0"/>
                              <w:spacing w:line="216" w:lineRule="exact"/>
                              <w:ind w:left="20"/>
                              <w:rPr>
                                <w:rFonts w:ascii="Arial Black" w:hAnsi="Arial Black" w:cs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079" type="#_x0000_t202" style="position:absolute;margin-left:793pt;margin-top:65pt;width:11pt;height:14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rmsQIAALQ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" o:allowincell="f" filled="f" stroked="f">
                <v:textbox style="layout-flow:vertical" inset="0,0,0,0">
                  <w:txbxContent>
                    <w:p w:rsidR="00D6190D" w:rsidRDefault="00D6190D">
                      <w:pPr>
                        <w:kinsoku w:val="0"/>
                        <w:overflowPunct w:val="0"/>
                        <w:spacing w:line="216" w:lineRule="exact"/>
                        <w:ind w:left="20"/>
                        <w:rPr>
                          <w:rFonts w:ascii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spacing w:val="-1"/>
                          <w:w w:val="99"/>
                          <w:sz w:val="18"/>
                          <w:szCs w:val="18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9"/>
        <w:gridCol w:w="3118"/>
      </w:tblGrid>
      <w:tr w:rsidR="00D6190D" w:rsidRPr="005B79B6">
        <w:trPr>
          <w:trHeight w:hRule="exact" w:val="679"/>
        </w:trPr>
        <w:tc>
          <w:tcPr>
            <w:tcW w:w="15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2"/>
              <w:ind w:left="54"/>
              <w:rPr>
                <w:rFonts w:ascii="Arial" w:hAnsi="Arial" w:cs="Arial"/>
              </w:rPr>
            </w:pPr>
            <w:r w:rsidRPr="005B79B6">
              <w:rPr>
                <w:rFonts w:ascii="Arial" w:hAnsi="Arial" w:cs="Arial"/>
                <w:b/>
                <w:bCs/>
                <w:spacing w:val="-6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n</w:t>
            </w:r>
            <w:r w:rsidRPr="005B79B6">
              <w:rPr>
                <w:rFonts w:ascii="Arial" w:hAnsi="Arial" w:cs="Arial"/>
                <w:b/>
                <w:bCs/>
              </w:rPr>
              <w:t>l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5B79B6">
              <w:rPr>
                <w:rFonts w:ascii="Arial" w:hAnsi="Arial" w:cs="Arial"/>
                <w:b/>
                <w:bCs/>
              </w:rPr>
              <w:t>ge 7</w:t>
            </w:r>
            <w:r w:rsidRPr="005B79B6"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</w:rPr>
              <w:t>A</w:t>
            </w:r>
          </w:p>
          <w:p w:rsidR="00D6190D" w:rsidRPr="005B79B6" w:rsidRDefault="00D6190D">
            <w:pPr>
              <w:pStyle w:val="TableParagraph"/>
              <w:tabs>
                <w:tab w:val="left" w:pos="8805"/>
              </w:tabs>
              <w:kinsoku w:val="0"/>
              <w:overflowPunct w:val="0"/>
              <w:ind w:left="54"/>
            </w:pPr>
            <w:r w:rsidRPr="005B79B6">
              <w:rPr>
                <w:rFonts w:ascii="Arial" w:hAnsi="Arial" w:cs="Arial"/>
                <w:b/>
                <w:bCs/>
              </w:rPr>
              <w:t>zum Eröf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f</w:t>
            </w:r>
            <w:r w:rsidRPr="005B79B6">
              <w:rPr>
                <w:rFonts w:ascii="Arial" w:hAnsi="Arial" w:cs="Arial"/>
                <w:b/>
                <w:bCs/>
              </w:rPr>
              <w:t>nun</w:t>
            </w:r>
            <w:r w:rsidRPr="005B79B6">
              <w:rPr>
                <w:rFonts w:ascii="Arial" w:hAnsi="Arial" w:cs="Arial"/>
                <w:b/>
                <w:bCs/>
                <w:spacing w:val="-1"/>
              </w:rPr>
              <w:t>g</w:t>
            </w:r>
            <w:r w:rsidRPr="005B79B6">
              <w:rPr>
                <w:rFonts w:ascii="Arial" w:hAnsi="Arial" w:cs="Arial"/>
                <w:b/>
                <w:bCs/>
              </w:rPr>
              <w:t>san</w:t>
            </w:r>
            <w:r w:rsidRPr="005B79B6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5B79B6">
              <w:rPr>
                <w:rFonts w:ascii="Arial" w:hAnsi="Arial" w:cs="Arial"/>
                <w:b/>
                <w:bCs/>
              </w:rPr>
              <w:t xml:space="preserve">rag des / </w:t>
            </w:r>
            <w:r w:rsidRPr="005B79B6">
              <w:rPr>
                <w:rFonts w:ascii="Arial" w:hAnsi="Arial" w:cs="Arial"/>
                <w:b/>
                <w:bCs/>
                <w:spacing w:val="-3"/>
              </w:rPr>
              <w:t>d</w:t>
            </w:r>
            <w:r w:rsidRPr="005B79B6">
              <w:rPr>
                <w:rFonts w:ascii="Arial" w:hAnsi="Arial" w:cs="Arial"/>
                <w:b/>
                <w:bCs/>
              </w:rPr>
              <w:t>er</w:t>
            </w:r>
            <w:r w:rsidRPr="005B79B6"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u w:val="thick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u w:val="thick"/>
              </w:rPr>
              <w:tab/>
            </w:r>
          </w:p>
        </w:tc>
      </w:tr>
      <w:tr w:rsidR="00D6190D" w:rsidRPr="005B79B6">
        <w:trPr>
          <w:trHeight w:hRule="exact" w:val="1304"/>
        </w:trPr>
        <w:tc>
          <w:tcPr>
            <w:tcW w:w="126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040" w:right="3051"/>
              <w:jc w:val="center"/>
              <w:rPr>
                <w:rFonts w:ascii="Arial" w:hAnsi="Arial" w:cs="Arial"/>
              </w:rPr>
            </w:pPr>
            <w:r w:rsidRPr="005B79B6">
              <w:rPr>
                <w:rFonts w:ascii="Arial" w:hAnsi="Arial" w:cs="Arial"/>
                <w:b/>
                <w:bCs/>
              </w:rPr>
              <w:t>Schuldenbe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r</w:t>
            </w:r>
            <w:r w:rsidRPr="005B79B6">
              <w:rPr>
                <w:rFonts w:ascii="Arial" w:hAnsi="Arial" w:cs="Arial"/>
                <w:b/>
                <w:bCs/>
              </w:rPr>
              <w:t>einigun</w:t>
            </w:r>
            <w:r w:rsidRPr="005B79B6">
              <w:rPr>
                <w:rFonts w:ascii="Arial" w:hAnsi="Arial" w:cs="Arial"/>
                <w:b/>
                <w:bCs/>
                <w:spacing w:val="-3"/>
              </w:rPr>
              <w:t>g</w:t>
            </w:r>
            <w:r w:rsidRPr="005B79B6">
              <w:rPr>
                <w:rFonts w:ascii="Arial" w:hAnsi="Arial" w:cs="Arial"/>
                <w:b/>
                <w:bCs/>
              </w:rPr>
              <w:t>splan für d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a</w:t>
            </w:r>
            <w:r w:rsidRPr="005B79B6">
              <w:rPr>
                <w:rFonts w:ascii="Arial" w:hAnsi="Arial" w:cs="Arial"/>
                <w:b/>
                <w:bCs/>
              </w:rPr>
              <w:t>s ger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i</w:t>
            </w:r>
            <w:r w:rsidRPr="005B79B6">
              <w:rPr>
                <w:rFonts w:ascii="Arial" w:hAnsi="Arial" w:cs="Arial"/>
                <w:b/>
                <w:bCs/>
              </w:rPr>
              <w:t>ch</w:t>
            </w:r>
            <w:r w:rsidRPr="005B79B6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l</w:t>
            </w:r>
            <w:r w:rsidRPr="005B79B6">
              <w:rPr>
                <w:rFonts w:ascii="Arial" w:hAnsi="Arial" w:cs="Arial"/>
                <w:b/>
                <w:bCs/>
              </w:rPr>
              <w:t>i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c</w:t>
            </w:r>
            <w:r w:rsidRPr="005B79B6">
              <w:rPr>
                <w:rFonts w:ascii="Arial" w:hAnsi="Arial" w:cs="Arial"/>
                <w:b/>
                <w:bCs/>
              </w:rPr>
              <w:t xml:space="preserve">he 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V</w:t>
            </w:r>
            <w:r w:rsidRPr="005B79B6">
              <w:rPr>
                <w:rFonts w:ascii="Arial" w:hAnsi="Arial" w:cs="Arial"/>
                <w:b/>
                <w:bCs/>
              </w:rPr>
              <w:t>erfahr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5B79B6">
              <w:rPr>
                <w:rFonts w:ascii="Arial" w:hAnsi="Arial" w:cs="Arial"/>
                <w:b/>
                <w:bCs/>
              </w:rPr>
              <w:t>n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5480" w:right="5492"/>
              <w:jc w:val="center"/>
              <w:rPr>
                <w:rFonts w:ascii="Arial" w:hAnsi="Arial" w:cs="Arial"/>
              </w:rPr>
            </w:pP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B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rer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T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eil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885" w:right="3898"/>
              <w:jc w:val="center"/>
            </w:pP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5B79B6"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usterplan</w:t>
            </w:r>
            <w:r w:rsidRPr="005B79B6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mit</w:t>
            </w:r>
            <w:r w:rsidRPr="005B79B6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inmal</w:t>
            </w:r>
            <w:r w:rsidRPr="005B79B6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z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ahlung</w:t>
            </w:r>
            <w:r w:rsidRPr="005B79B6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  <w:r w:rsidRPr="005B79B6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5B79B6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5B79B6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festen</w:t>
            </w:r>
            <w:r w:rsidRPr="005B79B6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Raten</w:t>
            </w:r>
            <w:r w:rsidRPr="005B79B6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79" w:firstLine="864"/>
            </w:pP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Datum</w:t>
            </w:r>
            <w:r w:rsidRPr="005B79B6">
              <w:rPr>
                <w:rFonts w:ascii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des</w:t>
            </w:r>
            <w:r w:rsidRPr="005B79B6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chuldenbe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r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ein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i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gungsp</w:t>
            </w:r>
            <w:r w:rsidRPr="005B79B6"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l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ans:</w:t>
            </w:r>
          </w:p>
        </w:tc>
      </w:tr>
    </w:tbl>
    <w:p w:rsidR="00D6190D" w:rsidRDefault="00D6190D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5"/>
        <w:gridCol w:w="1985"/>
        <w:gridCol w:w="2410"/>
        <w:gridCol w:w="2127"/>
        <w:gridCol w:w="2410"/>
      </w:tblGrid>
      <w:tr w:rsidR="00D6190D" w:rsidRPr="005B79B6">
        <w:trPr>
          <w:trHeight w:hRule="exact" w:val="399"/>
        </w:trPr>
        <w:tc>
          <w:tcPr>
            <w:tcW w:w="68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37" w:right="635"/>
              <w:jc w:val="both"/>
            </w:pP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In V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b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u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erg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ä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nz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en 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elun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en 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mäß </w:t>
            </w:r>
            <w:r w:rsidRPr="005B79B6">
              <w:rPr>
                <w:rFonts w:ascii="Arial" w:hAnsi="Arial" w:cs="Arial"/>
                <w:b/>
                <w:bCs/>
                <w:spacing w:val="-6"/>
                <w:sz w:val="22"/>
                <w:szCs w:val="22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la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 7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B bi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te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ich d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 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P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lan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ten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ä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u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bigern zur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mess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 und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ü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tig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B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erei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ig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u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ng m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 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h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ulden d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i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fo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elung a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er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ld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EUR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mt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gu</w:t>
            </w:r>
            <w:r w:rsidRPr="005B79B6">
              <w:rPr>
                <w:rFonts w:ascii="Arial" w:hAnsi="Arial" w:cs="Arial"/>
                <w:sz w:val="14"/>
                <w:szCs w:val="14"/>
              </w:rPr>
              <w:t>li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ng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be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in</w:t>
            </w:r>
            <w:r w:rsidRPr="005B79B6"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EUR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mt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gu</w:t>
            </w:r>
            <w:r w:rsidRPr="005B79B6">
              <w:rPr>
                <w:rFonts w:ascii="Arial" w:hAnsi="Arial" w:cs="Arial"/>
                <w:sz w:val="14"/>
                <w:szCs w:val="14"/>
              </w:rPr>
              <w:t>li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ng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q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z w:val="14"/>
                <w:szCs w:val="14"/>
              </w:rPr>
              <w:t>te</w:t>
            </w:r>
            <w:r w:rsidRPr="005B79B6"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Mo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z w:val="14"/>
                <w:szCs w:val="14"/>
              </w:rPr>
              <w:t>tli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z w:val="14"/>
                <w:szCs w:val="14"/>
              </w:rPr>
              <w:t>te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EUR</w:t>
            </w:r>
          </w:p>
        </w:tc>
      </w:tr>
      <w:tr w:rsidR="00D6190D" w:rsidRPr="005B79B6">
        <w:trPr>
          <w:trHeight w:hRule="exact" w:val="791"/>
        </w:trPr>
        <w:tc>
          <w:tcPr>
            <w:tcW w:w="68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6"/>
            </w:pPr>
          </w:p>
        </w:tc>
        <w:tc>
          <w:tcPr>
            <w:tcW w:w="198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42" w:right="271" w:hanging="72"/>
            </w:pP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Zahlungs</w:t>
            </w:r>
            <w:r w:rsidRPr="005B79B6"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w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</w:t>
            </w:r>
            <w:r w:rsidRPr="005B79B6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und</w:t>
            </w:r>
            <w:r w:rsidRPr="005B79B6"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 w:rsidRPr="005B79B6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ä</w:t>
            </w:r>
            <w:r w:rsidRPr="005B79B6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ligkeit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7" w:lineRule="exact"/>
              <w:ind w:left="66"/>
            </w:pPr>
            <w:r w:rsidRPr="005B79B6"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hl</w:t>
            </w:r>
            <w:r w:rsidRPr="005B79B6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der 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Rate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453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36"/>
              <w:ind w:left="66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Zahlu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  <w:p w:rsidR="00D6190D" w:rsidRPr="005B79B6" w:rsidRDefault="00D6190D">
            <w:pPr>
              <w:pStyle w:val="TableParagraph"/>
              <w:tabs>
                <w:tab w:val="left" w:pos="1364"/>
                <w:tab w:val="left" w:pos="4447"/>
              </w:tabs>
              <w:kinsoku w:val="0"/>
              <w:overflowPunct w:val="0"/>
              <w:spacing w:before="58"/>
              <w:ind w:left="351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in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z w:val="14"/>
                <w:szCs w:val="14"/>
              </w:rPr>
              <w:t>lig</w:t>
            </w:r>
            <w:r w:rsidRPr="005B79B6">
              <w:rPr>
                <w:rFonts w:ascii="Arial" w:hAnsi="Arial" w:cs="Arial"/>
                <w:sz w:val="14"/>
                <w:szCs w:val="14"/>
              </w:rPr>
              <w:tab/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ona</w:t>
            </w:r>
            <w:r w:rsidRPr="005B79B6">
              <w:rPr>
                <w:rFonts w:ascii="Arial" w:hAnsi="Arial" w:cs="Arial"/>
                <w:sz w:val="14"/>
                <w:szCs w:val="14"/>
              </w:rPr>
              <w:t>tli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 xml:space="preserve">m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w w:val="99"/>
                <w:sz w:val="14"/>
                <w:szCs w:val="14"/>
                <w:u w:val="single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  <w:u w:val="single"/>
              </w:rPr>
              <w:tab/>
            </w:r>
          </w:p>
        </w:tc>
      </w:tr>
      <w:tr w:rsidR="00D6190D" w:rsidRPr="005B79B6">
        <w:trPr>
          <w:trHeight w:hRule="exact" w:val="799"/>
        </w:trPr>
        <w:tc>
          <w:tcPr>
            <w:tcW w:w="68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tabs>
                <w:tab w:val="left" w:pos="1364"/>
                <w:tab w:val="left" w:pos="4447"/>
              </w:tabs>
              <w:kinsoku w:val="0"/>
              <w:overflowPunct w:val="0"/>
              <w:spacing w:before="58"/>
              <w:ind w:left="351"/>
            </w:pPr>
          </w:p>
        </w:tc>
        <w:tc>
          <w:tcPr>
            <w:tcW w:w="198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tabs>
                <w:tab w:val="left" w:pos="1364"/>
                <w:tab w:val="left" w:pos="4447"/>
              </w:tabs>
              <w:kinsoku w:val="0"/>
              <w:overflowPunct w:val="0"/>
              <w:spacing w:before="58"/>
              <w:ind w:left="351"/>
            </w:pPr>
          </w:p>
        </w:tc>
        <w:tc>
          <w:tcPr>
            <w:tcW w:w="6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33"/>
              <w:ind w:left="421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Sonde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lung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ändba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r Teil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ih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sz w:val="16"/>
                <w:szCs w:val="16"/>
              </w:rPr>
              <w:t>ld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s)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2" w:line="190" w:lineRule="exact"/>
              <w:rPr>
                <w:sz w:val="19"/>
                <w:szCs w:val="19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tabs>
                <w:tab w:val="left" w:pos="3114"/>
              </w:tabs>
              <w:kinsoku w:val="0"/>
              <w:overflowPunct w:val="0"/>
              <w:spacing w:line="178" w:lineRule="exact"/>
              <w:ind w:left="66"/>
            </w:pP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onder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ngen</w:t>
            </w:r>
            <w:r w:rsidRPr="005B79B6">
              <w:rPr>
                <w:rFonts w:ascii="Arial" w:hAnsi="Arial" w:cs="Arial"/>
                <w:sz w:val="16"/>
                <w:szCs w:val="16"/>
              </w:rPr>
              <w:t>:</w:t>
            </w:r>
            <w:r w:rsidRPr="005B79B6">
              <w:rPr>
                <w:rFonts w:ascii="Arial" w:hAnsi="Arial" w:cs="Arial"/>
                <w:sz w:val="16"/>
                <w:szCs w:val="16"/>
              </w:rPr>
              <w:tab/>
              <w:t>Za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D6190D" w:rsidRPr="005B79B6">
        <w:trPr>
          <w:trHeight w:hRule="exact" w:val="812"/>
        </w:trPr>
        <w:tc>
          <w:tcPr>
            <w:tcW w:w="68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tabs>
                <w:tab w:val="left" w:pos="3114"/>
              </w:tabs>
              <w:kinsoku w:val="0"/>
              <w:overflowPunct w:val="0"/>
              <w:spacing w:line="178" w:lineRule="exact"/>
              <w:ind w:left="66"/>
            </w:pPr>
          </w:p>
        </w:tc>
        <w:tc>
          <w:tcPr>
            <w:tcW w:w="198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tabs>
                <w:tab w:val="left" w:pos="3114"/>
              </w:tabs>
              <w:kinsoku w:val="0"/>
              <w:overflowPunct w:val="0"/>
              <w:spacing w:line="178" w:lineRule="exact"/>
              <w:ind w:left="66"/>
            </w:pPr>
          </w:p>
        </w:tc>
        <w:tc>
          <w:tcPr>
            <w:tcW w:w="6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2"/>
              <w:ind w:left="66"/>
            </w:pP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ginn</w:t>
            </w:r>
            <w:r w:rsidRPr="005B79B6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der</w:t>
            </w:r>
            <w:r w:rsidRPr="005B79B6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Zahl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ngen</w:t>
            </w:r>
          </w:p>
        </w:tc>
      </w:tr>
    </w:tbl>
    <w:p w:rsidR="00D6190D" w:rsidRDefault="00D6190D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1275"/>
        <w:gridCol w:w="993"/>
        <w:gridCol w:w="991"/>
        <w:gridCol w:w="994"/>
        <w:gridCol w:w="425"/>
        <w:gridCol w:w="3829"/>
        <w:gridCol w:w="1133"/>
        <w:gridCol w:w="994"/>
        <w:gridCol w:w="991"/>
        <w:gridCol w:w="710"/>
      </w:tblGrid>
      <w:tr w:rsidR="00D6190D" w:rsidRPr="005B79B6">
        <w:trPr>
          <w:trHeight w:hRule="exact" w:val="1148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5" w:line="247" w:lineRule="auto"/>
              <w:ind w:left="145" w:right="126" w:firstLine="36"/>
            </w:pPr>
            <w:r w:rsidRPr="005B79B6">
              <w:rPr>
                <w:rFonts w:ascii="Arial" w:hAnsi="Arial" w:cs="Arial"/>
                <w:sz w:val="16"/>
                <w:szCs w:val="16"/>
              </w:rPr>
              <w:t>lf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Glä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 w:rsidRPr="005B79B6">
              <w:rPr>
                <w:rFonts w:ascii="Arial" w:hAnsi="Arial" w:cs="Arial"/>
                <w:sz w:val="16"/>
                <w:szCs w:val="16"/>
              </w:rPr>
              <w:t>Plan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297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 w:right="67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/K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gers (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z w:val="16"/>
                <w:szCs w:val="16"/>
              </w:rPr>
              <w:t>llst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änd</w:t>
            </w:r>
            <w:r w:rsidRPr="005B79B6">
              <w:rPr>
                <w:rFonts w:ascii="Arial" w:hAnsi="Arial" w:cs="Arial"/>
                <w:sz w:val="16"/>
                <w:szCs w:val="16"/>
              </w:rPr>
              <w:t>ige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 w:rsidRPr="005B79B6">
              <w:rPr>
                <w:rFonts w:ascii="Arial" w:hAnsi="Arial" w:cs="Arial"/>
                <w:sz w:val="16"/>
                <w:szCs w:val="16"/>
              </w:rPr>
              <w:t>n 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il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hu</w:t>
            </w:r>
            <w:r w:rsidRPr="005B79B6">
              <w:rPr>
                <w:rFonts w:ascii="Arial" w:hAnsi="Arial" w:cs="Arial"/>
                <w:sz w:val="16"/>
                <w:szCs w:val="16"/>
              </w:rPr>
              <w:t>ld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enbere</w:t>
            </w:r>
            <w:r w:rsidRPr="005B79B6">
              <w:rPr>
                <w:rFonts w:ascii="Arial" w:hAnsi="Arial" w:cs="Arial"/>
                <w:sz w:val="16"/>
                <w:szCs w:val="16"/>
              </w:rPr>
              <w:t>ini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gun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gs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s)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82" w:lineRule="exact"/>
              <w:ind w:left="375" w:hanging="30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8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27" w:right="724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Zins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39" w:right="143" w:firstLine="2"/>
            </w:pP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42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7" w:line="250" w:lineRule="auto"/>
              <w:ind w:left="545" w:right="461" w:hanging="68"/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82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Za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Fä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z w:val="16"/>
                <w:szCs w:val="16"/>
              </w:rPr>
              <w:t>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82" w:lineRule="exact"/>
              <w:ind w:left="157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ange</w:t>
            </w:r>
            <w:r w:rsidRPr="005B79B6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eben)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tabs>
                <w:tab w:val="left" w:pos="1688"/>
              </w:tabs>
              <w:kinsoku w:val="0"/>
              <w:overflowPunct w:val="0"/>
              <w:ind w:left="234"/>
            </w:pP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z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07" w:right="101" w:hanging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 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 w:rsidRPr="005B79B6">
              <w:rPr>
                <w:rFonts w:ascii="Arial" w:hAnsi="Arial" w:cs="Arial"/>
                <w:sz w:val="16"/>
                <w:szCs w:val="16"/>
              </w:rPr>
              <w:t>r Ei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l-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g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3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5" w:right="78" w:firstLine="2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je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ilige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onderzah- 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ng(en</w:t>
            </w:r>
            <w:r w:rsidRPr="005B79B6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9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39" w:lineRule="auto"/>
              <w:ind w:left="114" w:right="117" w:firstLine="4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r 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ah- 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f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ie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 w:rsidRPr="005B79B6">
              <w:rPr>
                <w:rFonts w:ascii="Arial" w:hAnsi="Arial" w:cs="Arial"/>
                <w:sz w:val="16"/>
                <w:szCs w:val="16"/>
              </w:rPr>
              <w:t>g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7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4"/>
              <w:ind w:left="71" w:right="57" w:hanging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Regu</w:t>
            </w:r>
            <w:r w:rsidRPr="005B79B6">
              <w:rPr>
                <w:rFonts w:ascii="Arial" w:hAnsi="Arial" w:cs="Arial"/>
                <w:sz w:val="16"/>
                <w:szCs w:val="16"/>
              </w:rPr>
              <w:t>lie 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erung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rung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s-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quo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ie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 w:rsidRPr="005B79B6">
              <w:rPr>
                <w:rFonts w:ascii="Arial" w:hAnsi="Arial" w:cs="Arial"/>
                <w:sz w:val="16"/>
                <w:szCs w:val="16"/>
              </w:rPr>
              <w:t>g in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D6190D" w:rsidRPr="005B79B6">
        <w:trPr>
          <w:trHeight w:hRule="exact" w:val="506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</w:p>
        </w:tc>
        <w:tc>
          <w:tcPr>
            <w:tcW w:w="2977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320" w:hanging="108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>e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425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3829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113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994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710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sectPr w:rsidR="00D6190D">
          <w:headerReference w:type="default" r:id="rId35"/>
          <w:footerReference w:type="default" r:id="rId36"/>
          <w:pgSz w:w="16841" w:h="11920" w:orient="landscape"/>
          <w:pgMar w:top="40" w:right="420" w:bottom="1060" w:left="380" w:header="0" w:footer="864" w:gutter="0"/>
          <w:pgNumType w:start="1"/>
          <w:cols w:space="720" w:equalWidth="0">
            <w:col w:w="16041"/>
          </w:cols>
          <w:noEndnote/>
        </w:sectPr>
      </w:pPr>
    </w:p>
    <w:p w:rsidR="00D6190D" w:rsidRDefault="00C45C4E">
      <w:pPr>
        <w:kinsoku w:val="0"/>
        <w:overflowPunct w:val="0"/>
        <w:spacing w:before="4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2259965</wp:posOffset>
                </wp:positionV>
                <wp:extent cx="101600" cy="101600"/>
                <wp:effectExtent l="12700" t="12065" r="9525" b="10160"/>
                <wp:wrapNone/>
                <wp:docPr id="280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415.75pt;margin-top:177.95pt;width:8pt;height:8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2515235</wp:posOffset>
                </wp:positionV>
                <wp:extent cx="101600" cy="101600"/>
                <wp:effectExtent l="12700" t="10160" r="9525" b="12065"/>
                <wp:wrapNone/>
                <wp:docPr id="279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415.75pt;margin-top:198.05pt;width:8pt;height:8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W0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SZ&#10;YaRIC0P6BG0jais5mo3y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2769235</wp:posOffset>
                </wp:positionV>
                <wp:extent cx="101600" cy="101600"/>
                <wp:effectExtent l="12700" t="6985" r="9525" b="5715"/>
                <wp:wrapNone/>
                <wp:docPr id="278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415.75pt;margin-top:218.05pt;width:8pt;height:8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GA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5g&#10;VIq0MKRP0DaitpKj2Wgc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3022600</wp:posOffset>
                </wp:positionV>
                <wp:extent cx="101600" cy="101600"/>
                <wp:effectExtent l="12700" t="12700" r="9525" b="9525"/>
                <wp:wrapNone/>
                <wp:docPr id="277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415.75pt;margin-top:238pt;width:8pt;height:8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oS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SZ&#10;YKRIC0P6BG0jais5mo3G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3277235</wp:posOffset>
                </wp:positionV>
                <wp:extent cx="101600" cy="101600"/>
                <wp:effectExtent l="12700" t="10160" r="9525" b="12065"/>
                <wp:wrapNone/>
                <wp:docPr id="276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415.75pt;margin-top:258.05pt;width:8pt;height:8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4m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QZ&#10;Y6RIC0P6BG0jais5mo0m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3531235</wp:posOffset>
                </wp:positionV>
                <wp:extent cx="101600" cy="101600"/>
                <wp:effectExtent l="12700" t="6985" r="9525" b="5715"/>
                <wp:wrapNone/>
                <wp:docPr id="275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415.75pt;margin-top:278.05pt;width:8pt;height:8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QZ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3784600</wp:posOffset>
                </wp:positionV>
                <wp:extent cx="101600" cy="101600"/>
                <wp:effectExtent l="12700" t="12700" r="9525" b="9525"/>
                <wp:wrapNone/>
                <wp:docPr id="274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415.75pt;margin-top:298pt;width:8pt;height:8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At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TJ&#10;MVKkhSF9grYRtZUczUaz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4039235</wp:posOffset>
                </wp:positionV>
                <wp:extent cx="101600" cy="101600"/>
                <wp:effectExtent l="12700" t="10160" r="9525" b="12065"/>
                <wp:wrapNone/>
                <wp:docPr id="273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415.75pt;margin-top:318.05pt;width:8pt;height:8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hLZgIAAOcEAAAOAAAAZHJzL2Uyb0RvYy54bWysVFGP2jAMfp+0/xDlHdpCj4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4293870</wp:posOffset>
                </wp:positionV>
                <wp:extent cx="101600" cy="101600"/>
                <wp:effectExtent l="12700" t="7620" r="9525" b="5080"/>
                <wp:wrapNone/>
                <wp:docPr id="272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415.75pt;margin-top:338.1pt;width:8pt;height:8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x/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hu&#10;hJEiLQzpM7SNqI3kaHqThR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4546600</wp:posOffset>
                </wp:positionV>
                <wp:extent cx="101600" cy="101600"/>
                <wp:effectExtent l="12700" t="12700" r="9525" b="9525"/>
                <wp:wrapNone/>
                <wp:docPr id="271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415.75pt;margin-top:358pt;width:8pt;height:8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Ai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gu&#10;w0iRFob0GdpG1EZyNL0ZhR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4801235</wp:posOffset>
                </wp:positionV>
                <wp:extent cx="101600" cy="101600"/>
                <wp:effectExtent l="12700" t="10160" r="9525" b="12065"/>
                <wp:wrapNone/>
                <wp:docPr id="270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415.75pt;margin-top:378.05pt;width:8pt;height:8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QWZwIAAOcEAAAOAAAAZHJzL2Uyb0RvYy54bWysVFFv2jAQfp+0/2D5HZJASi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5055870</wp:posOffset>
                </wp:positionV>
                <wp:extent cx="101600" cy="101600"/>
                <wp:effectExtent l="12700" t="7620" r="9525" b="5080"/>
                <wp:wrapNone/>
                <wp:docPr id="269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415.75pt;margin-top:398.1pt;width:8pt;height:8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as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g8&#10;xUiRFob0GdpG1EZyNL3J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5308600</wp:posOffset>
                </wp:positionV>
                <wp:extent cx="101600" cy="101600"/>
                <wp:effectExtent l="12700" t="12700" r="9525" b="9525"/>
                <wp:wrapNone/>
                <wp:docPr id="268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415.75pt;margin-top:418pt;width:8pt;height:8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KY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5563235</wp:posOffset>
                </wp:positionV>
                <wp:extent cx="101600" cy="102235"/>
                <wp:effectExtent l="12700" t="10160" r="9525" b="11430"/>
                <wp:wrapNone/>
                <wp:docPr id="267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415.75pt;margin-top:438.05pt;width:8pt;height:8.0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5817870</wp:posOffset>
                </wp:positionV>
                <wp:extent cx="101600" cy="101600"/>
                <wp:effectExtent l="12700" t="7620" r="9525" b="5080"/>
                <wp:wrapNone/>
                <wp:docPr id="266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415.75pt;margin-top:458.1pt;width:8pt;height:8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0+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6071235</wp:posOffset>
                </wp:positionV>
                <wp:extent cx="101600" cy="101600"/>
                <wp:effectExtent l="12700" t="13335" r="9525" b="8890"/>
                <wp:wrapNone/>
                <wp:docPr id="265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415.75pt;margin-top:478.05pt;width:8pt;height:8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cB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Fk&#10;jJEiLQzpM7SNqK3kaHYzDS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6325235</wp:posOffset>
                </wp:positionV>
                <wp:extent cx="101600" cy="101600"/>
                <wp:effectExtent l="12700" t="10160" r="9525" b="12065"/>
                <wp:wrapNone/>
                <wp:docPr id="264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415.75pt;margin-top:498.05pt;width:8pt;height:8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M1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ic&#10;Y6RIC0P6DG0jaiM5mt5M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1275"/>
        <w:gridCol w:w="993"/>
        <w:gridCol w:w="991"/>
        <w:gridCol w:w="994"/>
        <w:gridCol w:w="425"/>
        <w:gridCol w:w="3826"/>
        <w:gridCol w:w="1136"/>
        <w:gridCol w:w="994"/>
        <w:gridCol w:w="991"/>
        <w:gridCol w:w="708"/>
      </w:tblGrid>
      <w:tr w:rsidR="00D6190D" w:rsidRPr="005B79B6">
        <w:trPr>
          <w:trHeight w:hRule="exact" w:val="1148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5" w:line="247" w:lineRule="auto"/>
              <w:ind w:left="147" w:right="126" w:firstLine="36"/>
            </w:pPr>
            <w:r w:rsidRPr="005B79B6">
              <w:rPr>
                <w:rFonts w:ascii="Arial" w:hAnsi="Arial" w:cs="Arial"/>
                <w:sz w:val="16"/>
                <w:szCs w:val="16"/>
              </w:rPr>
              <w:t>lf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Glä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 w:rsidRPr="005B79B6">
              <w:rPr>
                <w:rFonts w:ascii="Arial" w:hAnsi="Arial" w:cs="Arial"/>
                <w:sz w:val="16"/>
                <w:szCs w:val="16"/>
              </w:rPr>
              <w:t>Plan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297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9" w:line="22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63" w:right="67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/K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gers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il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82" w:lineRule="exact"/>
              <w:ind w:left="375" w:hanging="30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1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27" w:right="724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Zins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9" w:line="22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39" w:right="143" w:firstLine="2"/>
            </w:pP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42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9" w:line="244" w:lineRule="auto"/>
              <w:ind w:left="524" w:right="461" w:hanging="44"/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ic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8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right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Za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Fä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z w:val="16"/>
                <w:szCs w:val="16"/>
              </w:rPr>
              <w:t>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82" w:lineRule="exact"/>
              <w:ind w:left="155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ange</w:t>
            </w:r>
            <w:r w:rsidRPr="005B79B6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eben)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tabs>
                <w:tab w:val="left" w:pos="1688"/>
              </w:tabs>
              <w:kinsoku w:val="0"/>
              <w:overflowPunct w:val="0"/>
              <w:ind w:left="231"/>
            </w:pP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z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11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09" w:right="101" w:hanging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 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 w:rsidRPr="005B79B6">
              <w:rPr>
                <w:rFonts w:ascii="Arial" w:hAnsi="Arial" w:cs="Arial"/>
                <w:sz w:val="16"/>
                <w:szCs w:val="16"/>
              </w:rPr>
              <w:t>r Ei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l-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g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5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7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3" w:right="80" w:firstLine="2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je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ilige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onder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h- 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ng(en</w:t>
            </w:r>
            <w:r w:rsidRPr="005B79B6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9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2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39" w:lineRule="auto"/>
              <w:ind w:left="114" w:right="117" w:firstLine="4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r 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ah- 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f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ie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 w:rsidRPr="005B79B6">
              <w:rPr>
                <w:rFonts w:ascii="Arial" w:hAnsi="Arial" w:cs="Arial"/>
                <w:sz w:val="16"/>
                <w:szCs w:val="16"/>
              </w:rPr>
              <w:t>g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70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7"/>
              <w:ind w:left="68" w:right="57" w:hanging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Regu</w:t>
            </w:r>
            <w:r w:rsidRPr="005B79B6">
              <w:rPr>
                <w:rFonts w:ascii="Arial" w:hAnsi="Arial" w:cs="Arial"/>
                <w:sz w:val="16"/>
                <w:szCs w:val="16"/>
              </w:rPr>
              <w:t>lie li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erung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rung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s-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quo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 w:rsidRPr="005B79B6">
              <w:rPr>
                <w:rFonts w:ascii="Arial" w:hAnsi="Arial" w:cs="Arial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ie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 w:rsidRPr="005B79B6">
              <w:rPr>
                <w:rFonts w:ascii="Arial" w:hAnsi="Arial" w:cs="Arial"/>
                <w:sz w:val="16"/>
                <w:szCs w:val="16"/>
              </w:rPr>
              <w:t>g in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D6190D" w:rsidRPr="005B79B6">
        <w:trPr>
          <w:trHeight w:hRule="exact" w:val="509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</w:p>
        </w:tc>
        <w:tc>
          <w:tcPr>
            <w:tcW w:w="2977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320" w:hanging="108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>e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425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382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113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994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70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sectPr w:rsidR="00D6190D">
          <w:pgSz w:w="16841" w:h="11920" w:orient="landscape"/>
          <w:pgMar w:top="40" w:right="420" w:bottom="1060" w:left="380" w:header="0" w:footer="864" w:gutter="0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2820035</wp:posOffset>
                </wp:positionV>
                <wp:extent cx="116840" cy="116840"/>
                <wp:effectExtent l="6350" t="10160" r="10160" b="6350"/>
                <wp:wrapNone/>
                <wp:docPr id="263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593pt;margin-top:222.05pt;width:9.2pt;height:9.2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hS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h8&#10;g5EiLQzpM7SNqI3kaJpPQos64wrwfDZPNoB05lHTbw4MyZUlKA580Lr7oBkEIluvY1v2tW3DTQCM&#10;9rH7h3P3+d4jCh+zbDzJ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2992120</wp:posOffset>
                </wp:positionV>
                <wp:extent cx="116840" cy="116840"/>
                <wp:effectExtent l="6350" t="10795" r="10160" b="5715"/>
                <wp:wrapNone/>
                <wp:docPr id="262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593pt;margin-top:235.6pt;width:9.2pt;height:9.2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xm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5819140</wp:posOffset>
                </wp:positionH>
                <wp:positionV relativeFrom="page">
                  <wp:posOffset>3891280</wp:posOffset>
                </wp:positionV>
                <wp:extent cx="101600" cy="101600"/>
                <wp:effectExtent l="8890" t="5080" r="13335" b="7620"/>
                <wp:wrapNone/>
                <wp:docPr id="261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458.2pt;margin-top:306.4pt;width:8pt;height:8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hcZgIAAOc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5819140</wp:posOffset>
                </wp:positionH>
                <wp:positionV relativeFrom="page">
                  <wp:posOffset>4088130</wp:posOffset>
                </wp:positionV>
                <wp:extent cx="101600" cy="101600"/>
                <wp:effectExtent l="8890" t="11430" r="13335" b="10795"/>
                <wp:wrapNone/>
                <wp:docPr id="260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458.2pt;margin-top:321.9pt;width:8pt;height:8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xo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5386070</wp:posOffset>
                </wp:positionV>
                <wp:extent cx="101600" cy="101600"/>
                <wp:effectExtent l="13335" t="13970" r="8890" b="8255"/>
                <wp:wrapNone/>
                <wp:docPr id="259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447.3pt;margin-top:424.1pt;width:8pt;height:8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wv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Yz&#10;jBRpYUifoG1EbSVHs/Eo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5641340</wp:posOffset>
                </wp:positionV>
                <wp:extent cx="101600" cy="101600"/>
                <wp:effectExtent l="13335" t="12065" r="8890" b="10160"/>
                <wp:wrapNone/>
                <wp:docPr id="258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447.3pt;margin-top:444.2pt;width:8pt;height:8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gb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5894070</wp:posOffset>
                </wp:positionV>
                <wp:extent cx="101600" cy="101600"/>
                <wp:effectExtent l="13335" t="7620" r="8890" b="5080"/>
                <wp:wrapNone/>
                <wp:docPr id="257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447.3pt;margin-top:464.1pt;width:8pt;height:8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4e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Z3&#10;GCnSwpA+QduI2kqOZuM8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6148705</wp:posOffset>
                </wp:positionV>
                <wp:extent cx="101600" cy="101600"/>
                <wp:effectExtent l="13335" t="5080" r="8890" b="7620"/>
                <wp:wrapNone/>
                <wp:docPr id="256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447.3pt;margin-top:484.15pt;width:8pt;height:8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oq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YT&#10;jBRpYUifoG1EbSVHs/E4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6403340</wp:posOffset>
                </wp:positionV>
                <wp:extent cx="101600" cy="101600"/>
                <wp:effectExtent l="13335" t="12065" r="8890" b="10160"/>
                <wp:wrapNone/>
                <wp:docPr id="255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447.3pt;margin-top:504.2pt;width:8pt;height:8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Z3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Zj&#10;jBRpYUifoG1EbSVHs/Ek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822960</wp:posOffset>
                </wp:positionV>
                <wp:extent cx="182245" cy="182245"/>
                <wp:effectExtent l="9525" t="13335" r="8255" b="13970"/>
                <wp:wrapNone/>
                <wp:docPr id="254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11in;margin-top:64.8pt;width:14.35pt;height:14.3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2250440</wp:posOffset>
                </wp:positionV>
                <wp:extent cx="1128395" cy="0"/>
                <wp:effectExtent l="13970" t="12065" r="10160" b="6985"/>
                <wp:wrapNone/>
                <wp:docPr id="253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8395" cy="0"/>
                        </a:xfrm>
                        <a:custGeom>
                          <a:avLst/>
                          <a:gdLst>
                            <a:gd name="T0" fmla="*/ 0 w 1777"/>
                            <a:gd name="T1" fmla="*/ 0 h 20"/>
                            <a:gd name="T2" fmla="*/ 1128395 w 177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77" h="20">
                              <a:moveTo>
                                <a:pt x="0" y="0"/>
                              </a:moveTo>
                              <a:lnTo>
                                <a:pt x="1777" y="0"/>
                              </a:lnTo>
                            </a:path>
                          </a:pathLst>
                        </a:custGeom>
                        <a:noFill/>
                        <a:ln w="112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8" o:spid="_x0000_s1026" style="position:absolute;margin-left:692.6pt;margin-top:177.2pt;width:88.85pt;height:0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" o:allowincell="f" path="m,l1777,e" filled="f" strokeweight=".31269mm">
                <v:path arrowok="t" o:connecttype="custom" o:connectlocs="0,0;7165308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7698740</wp:posOffset>
                </wp:positionH>
                <wp:positionV relativeFrom="page">
                  <wp:posOffset>3114675</wp:posOffset>
                </wp:positionV>
                <wp:extent cx="2605405" cy="0"/>
                <wp:effectExtent l="12065" t="9525" r="11430" b="9525"/>
                <wp:wrapNone/>
                <wp:docPr id="252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0"/>
                        </a:xfrm>
                        <a:custGeom>
                          <a:avLst/>
                          <a:gdLst>
                            <a:gd name="T0" fmla="*/ 0 w 4103"/>
                            <a:gd name="T1" fmla="*/ 0 h 20"/>
                            <a:gd name="T2" fmla="*/ 2605405 w 410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103" h="20">
                              <a:moveTo>
                                <a:pt x="0" y="0"/>
                              </a:moveTo>
                              <a:lnTo>
                                <a:pt x="4103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9" o:spid="_x0000_s1026" style="position:absolute;margin-left:606.2pt;margin-top:245.25pt;width:205.15pt;height:0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" o:allowincell="f" path="m,l4103,e" filled="f" strokeweight=".28256mm">
                <v:path arrowok="t" o:connecttype="custom" o:connectlocs="0,0;16544321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10071100</wp:posOffset>
                </wp:positionH>
                <wp:positionV relativeFrom="page">
                  <wp:posOffset>825500</wp:posOffset>
                </wp:positionV>
                <wp:extent cx="139700" cy="177800"/>
                <wp:effectExtent l="3175" t="0" r="0" b="0"/>
                <wp:wrapNone/>
                <wp:docPr id="251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0D" w:rsidRDefault="00D6190D">
                            <w:pPr>
                              <w:kinsoku w:val="0"/>
                              <w:overflowPunct w:val="0"/>
                              <w:spacing w:line="216" w:lineRule="exact"/>
                              <w:ind w:left="20"/>
                              <w:rPr>
                                <w:rFonts w:ascii="Arial Black" w:hAnsi="Arial Black" w:cs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1080" type="#_x0000_t202" style="position:absolute;margin-left:793pt;margin-top:65pt;width:11pt;height:14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pMsAIAALQ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" o:allowincell="f" filled="f" stroked="f">
                <v:textbox style="layout-flow:vertical" inset="0,0,0,0">
                  <w:txbxContent>
                    <w:p w:rsidR="00D6190D" w:rsidRDefault="00D6190D">
                      <w:pPr>
                        <w:kinsoku w:val="0"/>
                        <w:overflowPunct w:val="0"/>
                        <w:spacing w:line="216" w:lineRule="exact"/>
                        <w:ind w:left="20"/>
                        <w:rPr>
                          <w:rFonts w:ascii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spacing w:val="-1"/>
                          <w:w w:val="99"/>
                          <w:sz w:val="18"/>
                          <w:szCs w:val="18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9"/>
        <w:gridCol w:w="3118"/>
      </w:tblGrid>
      <w:tr w:rsidR="00D6190D" w:rsidRPr="005B79B6">
        <w:trPr>
          <w:trHeight w:hRule="exact" w:val="679"/>
        </w:trPr>
        <w:tc>
          <w:tcPr>
            <w:tcW w:w="15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2"/>
              <w:ind w:left="54"/>
              <w:rPr>
                <w:rFonts w:ascii="Arial" w:hAnsi="Arial" w:cs="Arial"/>
              </w:rPr>
            </w:pPr>
            <w:r w:rsidRPr="005B79B6">
              <w:rPr>
                <w:rFonts w:ascii="Arial" w:hAnsi="Arial" w:cs="Arial"/>
                <w:b/>
                <w:bCs/>
                <w:spacing w:val="-6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n</w:t>
            </w:r>
            <w:r w:rsidRPr="005B79B6">
              <w:rPr>
                <w:rFonts w:ascii="Arial" w:hAnsi="Arial" w:cs="Arial"/>
                <w:b/>
                <w:bCs/>
              </w:rPr>
              <w:t>l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5B79B6">
              <w:rPr>
                <w:rFonts w:ascii="Arial" w:hAnsi="Arial" w:cs="Arial"/>
                <w:b/>
                <w:bCs/>
              </w:rPr>
              <w:t>ge 7</w:t>
            </w:r>
            <w:r w:rsidRPr="005B79B6"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</w:rPr>
              <w:t>A</w:t>
            </w:r>
          </w:p>
          <w:p w:rsidR="00D6190D" w:rsidRPr="005B79B6" w:rsidRDefault="00D6190D">
            <w:pPr>
              <w:pStyle w:val="TableParagraph"/>
              <w:tabs>
                <w:tab w:val="left" w:pos="8803"/>
              </w:tabs>
              <w:kinsoku w:val="0"/>
              <w:overflowPunct w:val="0"/>
              <w:ind w:left="54"/>
            </w:pPr>
            <w:r w:rsidRPr="005B79B6">
              <w:rPr>
                <w:rFonts w:ascii="Arial" w:hAnsi="Arial" w:cs="Arial"/>
                <w:b/>
                <w:bCs/>
              </w:rPr>
              <w:t>zum Eröf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f</w:t>
            </w:r>
            <w:r w:rsidRPr="005B79B6">
              <w:rPr>
                <w:rFonts w:ascii="Arial" w:hAnsi="Arial" w:cs="Arial"/>
                <w:b/>
                <w:bCs/>
              </w:rPr>
              <w:t>nun</w:t>
            </w:r>
            <w:r w:rsidRPr="005B79B6">
              <w:rPr>
                <w:rFonts w:ascii="Arial" w:hAnsi="Arial" w:cs="Arial"/>
                <w:b/>
                <w:bCs/>
                <w:spacing w:val="-1"/>
              </w:rPr>
              <w:t>g</w:t>
            </w:r>
            <w:r w:rsidRPr="005B79B6">
              <w:rPr>
                <w:rFonts w:ascii="Arial" w:hAnsi="Arial" w:cs="Arial"/>
                <w:b/>
                <w:bCs/>
              </w:rPr>
              <w:t>san</w:t>
            </w:r>
            <w:r w:rsidRPr="005B79B6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5B79B6">
              <w:rPr>
                <w:rFonts w:ascii="Arial" w:hAnsi="Arial" w:cs="Arial"/>
                <w:b/>
                <w:bCs/>
              </w:rPr>
              <w:t xml:space="preserve">rag des / </w:t>
            </w:r>
            <w:r w:rsidRPr="005B79B6">
              <w:rPr>
                <w:rFonts w:ascii="Arial" w:hAnsi="Arial" w:cs="Arial"/>
                <w:b/>
                <w:bCs/>
                <w:spacing w:val="-3"/>
              </w:rPr>
              <w:t>d</w:t>
            </w:r>
            <w:r w:rsidRPr="005B79B6">
              <w:rPr>
                <w:rFonts w:ascii="Arial" w:hAnsi="Arial" w:cs="Arial"/>
                <w:b/>
                <w:bCs/>
              </w:rPr>
              <w:t>er</w:t>
            </w:r>
            <w:r w:rsidRPr="005B79B6"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u w:val="thick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u w:val="thick"/>
              </w:rPr>
              <w:tab/>
            </w:r>
          </w:p>
        </w:tc>
      </w:tr>
      <w:tr w:rsidR="00D6190D" w:rsidRPr="005B79B6">
        <w:trPr>
          <w:trHeight w:hRule="exact" w:val="1304"/>
        </w:trPr>
        <w:tc>
          <w:tcPr>
            <w:tcW w:w="126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040" w:right="3051"/>
              <w:jc w:val="center"/>
              <w:rPr>
                <w:rFonts w:ascii="Arial" w:hAnsi="Arial" w:cs="Arial"/>
              </w:rPr>
            </w:pPr>
            <w:r w:rsidRPr="005B79B6">
              <w:rPr>
                <w:rFonts w:ascii="Arial" w:hAnsi="Arial" w:cs="Arial"/>
                <w:b/>
                <w:bCs/>
              </w:rPr>
              <w:t>Schuldenbe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r</w:t>
            </w:r>
            <w:r w:rsidRPr="005B79B6">
              <w:rPr>
                <w:rFonts w:ascii="Arial" w:hAnsi="Arial" w:cs="Arial"/>
                <w:b/>
                <w:bCs/>
              </w:rPr>
              <w:t>einigun</w:t>
            </w:r>
            <w:r w:rsidRPr="005B79B6">
              <w:rPr>
                <w:rFonts w:ascii="Arial" w:hAnsi="Arial" w:cs="Arial"/>
                <w:b/>
                <w:bCs/>
                <w:spacing w:val="-3"/>
              </w:rPr>
              <w:t>g</w:t>
            </w:r>
            <w:r w:rsidRPr="005B79B6">
              <w:rPr>
                <w:rFonts w:ascii="Arial" w:hAnsi="Arial" w:cs="Arial"/>
                <w:b/>
                <w:bCs/>
              </w:rPr>
              <w:t>splan für d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a</w:t>
            </w:r>
            <w:r w:rsidRPr="005B79B6">
              <w:rPr>
                <w:rFonts w:ascii="Arial" w:hAnsi="Arial" w:cs="Arial"/>
                <w:b/>
                <w:bCs/>
              </w:rPr>
              <w:t>s ger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i</w:t>
            </w:r>
            <w:r w:rsidRPr="005B79B6">
              <w:rPr>
                <w:rFonts w:ascii="Arial" w:hAnsi="Arial" w:cs="Arial"/>
                <w:b/>
                <w:bCs/>
              </w:rPr>
              <w:t>ch</w:t>
            </w:r>
            <w:r w:rsidRPr="005B79B6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l</w:t>
            </w:r>
            <w:r w:rsidRPr="005B79B6">
              <w:rPr>
                <w:rFonts w:ascii="Arial" w:hAnsi="Arial" w:cs="Arial"/>
                <w:b/>
                <w:bCs/>
              </w:rPr>
              <w:t>i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c</w:t>
            </w:r>
            <w:r w:rsidRPr="005B79B6">
              <w:rPr>
                <w:rFonts w:ascii="Arial" w:hAnsi="Arial" w:cs="Arial"/>
                <w:b/>
                <w:bCs/>
              </w:rPr>
              <w:t xml:space="preserve">he </w:t>
            </w:r>
            <w:r w:rsidRPr="005B79B6">
              <w:rPr>
                <w:rFonts w:ascii="Arial" w:hAnsi="Arial" w:cs="Arial"/>
                <w:b/>
                <w:bCs/>
                <w:spacing w:val="-2"/>
              </w:rPr>
              <w:t>V</w:t>
            </w:r>
            <w:r w:rsidRPr="005B79B6">
              <w:rPr>
                <w:rFonts w:ascii="Arial" w:hAnsi="Arial" w:cs="Arial"/>
                <w:b/>
                <w:bCs/>
              </w:rPr>
              <w:t>erfahr</w:t>
            </w:r>
            <w:r w:rsidRPr="005B79B6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5B79B6">
              <w:rPr>
                <w:rFonts w:ascii="Arial" w:hAnsi="Arial" w:cs="Arial"/>
                <w:b/>
                <w:bCs/>
              </w:rPr>
              <w:t>n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5480" w:right="5492"/>
              <w:jc w:val="center"/>
              <w:rPr>
                <w:rFonts w:ascii="Arial" w:hAnsi="Arial" w:cs="Arial"/>
              </w:rPr>
            </w:pP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B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rer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T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eil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3885" w:right="3895"/>
              <w:jc w:val="center"/>
            </w:pP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5B79B6"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usterplan</w:t>
            </w:r>
            <w:r w:rsidRPr="005B79B6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mit</w:t>
            </w:r>
            <w:r w:rsidRPr="005B79B6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fle</w:t>
            </w:r>
            <w:r w:rsidRPr="005B79B6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x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iblen</w:t>
            </w:r>
            <w:r w:rsidRPr="005B79B6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Raten</w:t>
            </w:r>
            <w:r w:rsidRPr="005B79B6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2" w:line="22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79" w:firstLine="864"/>
            </w:pP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Datum</w:t>
            </w:r>
            <w:r w:rsidRPr="005B79B6">
              <w:rPr>
                <w:rFonts w:ascii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des</w:t>
            </w:r>
            <w:r w:rsidRPr="005B79B6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chuldenbe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r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ein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i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gungsp</w:t>
            </w:r>
            <w:r w:rsidRPr="005B79B6"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l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ans:</w:t>
            </w:r>
          </w:p>
        </w:tc>
      </w:tr>
    </w:tbl>
    <w:p w:rsidR="00D6190D" w:rsidRDefault="00D6190D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5"/>
        <w:gridCol w:w="1702"/>
        <w:gridCol w:w="2693"/>
        <w:gridCol w:w="4537"/>
      </w:tblGrid>
      <w:tr w:rsidR="00D6190D" w:rsidRPr="005B79B6">
        <w:trPr>
          <w:trHeight w:hRule="exact" w:val="399"/>
        </w:trPr>
        <w:tc>
          <w:tcPr>
            <w:tcW w:w="68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39" w:lineRule="auto"/>
              <w:ind w:left="337" w:right="635"/>
              <w:jc w:val="both"/>
            </w:pP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In V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b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u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erg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ä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nz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en 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elun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en 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mäß </w:t>
            </w:r>
            <w:r w:rsidRPr="005B79B6">
              <w:rPr>
                <w:rFonts w:ascii="Arial" w:hAnsi="Arial" w:cs="Arial"/>
                <w:b/>
                <w:bCs/>
                <w:spacing w:val="-6"/>
                <w:sz w:val="22"/>
                <w:szCs w:val="22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la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7 B bi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te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ich d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 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P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lan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ten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ä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u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bigern zur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mess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 und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ü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tig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B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erei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ig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u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ng m</w:t>
            </w:r>
            <w:r w:rsidRPr="005B79B6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 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h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ulden d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i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fo</w:t>
            </w:r>
            <w:r w:rsidRPr="005B79B6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l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elung a</w:t>
            </w:r>
            <w:r w:rsidRPr="005B79B6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39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v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er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z w:val="14"/>
                <w:szCs w:val="14"/>
              </w:rPr>
              <w:t>c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h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ld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z w:val="14"/>
                <w:szCs w:val="14"/>
              </w:rPr>
              <w:t>g</w:t>
            </w:r>
            <w:r w:rsidRPr="005B79B6"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EUR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de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it</w:t>
            </w:r>
            <w:r w:rsidRPr="005B79B6"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sz w:val="14"/>
                <w:szCs w:val="14"/>
              </w:rPr>
              <w:t>f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ä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b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re</w:t>
            </w:r>
            <w:r w:rsidRPr="005B79B6">
              <w:rPr>
                <w:rFonts w:ascii="Arial" w:hAnsi="Arial" w:cs="Arial"/>
                <w:sz w:val="14"/>
                <w:szCs w:val="14"/>
              </w:rPr>
              <w:t>r</w:t>
            </w:r>
            <w:r w:rsidRPr="005B79B6"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il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i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pacing w:val="2"/>
                <w:sz w:val="14"/>
                <w:szCs w:val="14"/>
              </w:rPr>
              <w:t>k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in</w:t>
            </w:r>
            <w:r w:rsidRPr="005B79B6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EUR</w:t>
            </w:r>
          </w:p>
        </w:tc>
      </w:tr>
      <w:tr w:rsidR="00D6190D" w:rsidRPr="005B79B6">
        <w:trPr>
          <w:trHeight w:hRule="exact" w:val="791"/>
        </w:trPr>
        <w:tc>
          <w:tcPr>
            <w:tcW w:w="68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56" w:lineRule="exact"/>
              <w:ind w:left="66"/>
            </w:pPr>
          </w:p>
        </w:tc>
        <w:tc>
          <w:tcPr>
            <w:tcW w:w="170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98" w:right="132" w:hanging="72"/>
            </w:pP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Zahlungs</w:t>
            </w:r>
            <w:r w:rsidRPr="005B79B6"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w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</w:t>
            </w:r>
            <w:r w:rsidRPr="005B79B6"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 w:rsidRPr="005B79B6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</w:t>
            </w:r>
            <w:r w:rsidRPr="005B79B6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und</w:t>
            </w:r>
            <w:r w:rsidRPr="005B79B6"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20"/>
                <w:szCs w:val="20"/>
              </w:rPr>
              <w:t>Fällig</w:t>
            </w:r>
            <w:r w:rsidRPr="005B79B6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keit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7" w:lineRule="exact"/>
              <w:ind w:left="63"/>
            </w:pP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esa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it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ona</w:t>
            </w:r>
            <w:r w:rsidRPr="005B79B6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4"/>
              <w:ind w:left="66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Zahlu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  <w:p w:rsidR="00D6190D" w:rsidRPr="005B79B6" w:rsidRDefault="00D6190D">
            <w:pPr>
              <w:pStyle w:val="TableParagraph"/>
              <w:tabs>
                <w:tab w:val="left" w:pos="4417"/>
              </w:tabs>
              <w:kinsoku w:val="0"/>
              <w:overflowPunct w:val="0"/>
              <w:spacing w:before="60"/>
              <w:ind w:left="373"/>
            </w:pP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on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sz w:val="14"/>
                <w:szCs w:val="14"/>
              </w:rPr>
              <w:t>tlich</w:t>
            </w:r>
            <w:r w:rsidRPr="005B79B6"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spacing w:val="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w w:val="99"/>
                <w:sz w:val="14"/>
                <w:szCs w:val="14"/>
                <w:u w:val="single"/>
              </w:rPr>
              <w:t xml:space="preserve"> </w:t>
            </w:r>
            <w:r w:rsidRPr="005B79B6">
              <w:rPr>
                <w:rFonts w:ascii="Arial" w:hAnsi="Arial" w:cs="Arial"/>
                <w:sz w:val="14"/>
                <w:szCs w:val="14"/>
                <w:u w:val="single"/>
              </w:rPr>
              <w:tab/>
            </w:r>
          </w:p>
        </w:tc>
      </w:tr>
      <w:tr w:rsidR="00D6190D" w:rsidRPr="005B79B6">
        <w:trPr>
          <w:trHeight w:hRule="exact" w:val="799"/>
        </w:trPr>
        <w:tc>
          <w:tcPr>
            <w:tcW w:w="68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tabs>
                <w:tab w:val="left" w:pos="4417"/>
              </w:tabs>
              <w:kinsoku w:val="0"/>
              <w:overflowPunct w:val="0"/>
              <w:spacing w:before="60"/>
              <w:ind w:left="373"/>
            </w:pPr>
          </w:p>
        </w:tc>
        <w:tc>
          <w:tcPr>
            <w:tcW w:w="1702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tabs>
                <w:tab w:val="left" w:pos="4417"/>
              </w:tabs>
              <w:kinsoku w:val="0"/>
              <w:overflowPunct w:val="0"/>
              <w:spacing w:before="60"/>
              <w:ind w:left="373"/>
            </w:pP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7" w:lineRule="exact"/>
              <w:ind w:left="63"/>
            </w:pPr>
            <w:r w:rsidRPr="005B79B6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ginn</w:t>
            </w:r>
            <w:r w:rsidRPr="005B79B6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der</w:t>
            </w:r>
            <w:r w:rsidRPr="005B79B6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Lau</w:t>
            </w:r>
            <w:r w:rsidRPr="005B79B6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f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b/>
                <w:bCs/>
                <w:sz w:val="16"/>
                <w:szCs w:val="16"/>
              </w:rPr>
              <w:t>it</w:t>
            </w:r>
          </w:p>
        </w:tc>
      </w:tr>
      <w:tr w:rsidR="00D6190D" w:rsidRPr="005B79B6">
        <w:trPr>
          <w:trHeight w:hRule="exact" w:val="953"/>
        </w:trPr>
        <w:tc>
          <w:tcPr>
            <w:tcW w:w="68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7" w:lineRule="exact"/>
              <w:ind w:left="63"/>
            </w:pPr>
          </w:p>
        </w:tc>
        <w:tc>
          <w:tcPr>
            <w:tcW w:w="1702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77" w:lineRule="exact"/>
              <w:ind w:left="63"/>
            </w:pP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ind w:left="63"/>
              <w:rPr>
                <w:rFonts w:ascii="Arial" w:hAnsi="Arial" w:cs="Arial"/>
                <w:sz w:val="18"/>
                <w:szCs w:val="18"/>
              </w:rPr>
            </w:pP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Der Zahlbetr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g ergibt</w:t>
            </w:r>
            <w:r w:rsidRPr="005B79B6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si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c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 </w:t>
            </w:r>
            <w:r w:rsidRPr="005B79B6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a</w:t>
            </w:r>
            <w:r w:rsidRPr="005B79B6">
              <w:rPr>
                <w:rFonts w:ascii="Arial" w:hAnsi="Arial" w:cs="Arial"/>
                <w:b/>
                <w:bCs/>
                <w:sz w:val="18"/>
                <w:szCs w:val="18"/>
              </w:rPr>
              <w:t>us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359" w:lineRule="auto"/>
              <w:ind w:left="320" w:right="706"/>
            </w:pPr>
            <w:r w:rsidRPr="005B79B6">
              <w:rPr>
                <w:rFonts w:ascii="Arial" w:hAnsi="Arial" w:cs="Arial"/>
                <w:sz w:val="18"/>
                <w:szCs w:val="18"/>
              </w:rPr>
              <w:t>dem</w:t>
            </w:r>
            <w:r w:rsidRPr="005B79B6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sz w:val="18"/>
                <w:szCs w:val="18"/>
              </w:rPr>
              <w:t>je</w:t>
            </w:r>
            <w:r w:rsidRPr="005B79B6"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 w:rsidRPr="005B79B6">
              <w:rPr>
                <w:rFonts w:ascii="Arial" w:hAnsi="Arial" w:cs="Arial"/>
                <w:sz w:val="18"/>
                <w:szCs w:val="18"/>
              </w:rPr>
              <w:t>eils</w:t>
            </w:r>
            <w:r w:rsidRPr="005B79B6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sz w:val="18"/>
                <w:szCs w:val="18"/>
              </w:rPr>
              <w:t>pfä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sz w:val="18"/>
                <w:szCs w:val="18"/>
              </w:rPr>
              <w:t>dba</w:t>
            </w:r>
            <w:r w:rsidRPr="005B79B6">
              <w:rPr>
                <w:rFonts w:ascii="Arial" w:hAnsi="Arial" w:cs="Arial"/>
                <w:spacing w:val="-3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sz w:val="18"/>
                <w:szCs w:val="18"/>
              </w:rPr>
              <w:t xml:space="preserve">en 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 w:rsidRPr="005B79B6">
              <w:rPr>
                <w:rFonts w:ascii="Arial" w:hAnsi="Arial" w:cs="Arial"/>
                <w:sz w:val="18"/>
                <w:szCs w:val="18"/>
              </w:rPr>
              <w:t>eil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5B79B6">
              <w:rPr>
                <w:rFonts w:ascii="Arial" w:hAnsi="Arial" w:cs="Arial"/>
                <w:sz w:val="18"/>
                <w:szCs w:val="18"/>
              </w:rPr>
              <w:t>ei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sz w:val="18"/>
                <w:szCs w:val="18"/>
              </w:rPr>
              <w:t>es</w:t>
            </w:r>
            <w:r w:rsidRPr="005B79B6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sz w:val="18"/>
                <w:szCs w:val="18"/>
              </w:rPr>
              <w:t>in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k</w:t>
            </w:r>
            <w:r w:rsidRPr="005B79B6">
              <w:rPr>
                <w:rFonts w:ascii="Arial" w:hAnsi="Arial" w:cs="Arial"/>
                <w:sz w:val="18"/>
                <w:szCs w:val="18"/>
              </w:rPr>
              <w:t>o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m</w:t>
            </w:r>
            <w:r w:rsidRPr="005B79B6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5B79B6">
              <w:rPr>
                <w:rFonts w:ascii="Arial" w:hAnsi="Arial" w:cs="Arial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sz w:val="18"/>
                <w:szCs w:val="18"/>
              </w:rPr>
              <w:t>s</w:t>
            </w:r>
            <w:r w:rsidRPr="005B79B6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g</w:t>
            </w:r>
            <w:r w:rsidRPr="005B79B6">
              <w:rPr>
                <w:rFonts w:ascii="Arial" w:hAnsi="Arial" w:cs="Arial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ä</w:t>
            </w:r>
            <w:r w:rsidRPr="005B79B6">
              <w:rPr>
                <w:rFonts w:ascii="Arial" w:hAnsi="Arial" w:cs="Arial"/>
                <w:sz w:val="18"/>
                <w:szCs w:val="18"/>
              </w:rPr>
              <w:t xml:space="preserve">ß 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§</w:t>
            </w:r>
            <w:r w:rsidRPr="005B79B6">
              <w:rPr>
                <w:rFonts w:ascii="Arial" w:hAnsi="Arial" w:cs="Arial"/>
                <w:sz w:val="18"/>
                <w:szCs w:val="18"/>
              </w:rPr>
              <w:t>§ 85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0</w:t>
            </w:r>
            <w:r w:rsidRPr="005B79B6">
              <w:rPr>
                <w:rFonts w:ascii="Arial" w:hAnsi="Arial" w:cs="Arial"/>
                <w:sz w:val="18"/>
                <w:szCs w:val="18"/>
              </w:rPr>
              <w:t>c</w:t>
            </w:r>
            <w:r w:rsidRPr="005B79B6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sz w:val="18"/>
                <w:szCs w:val="18"/>
              </w:rPr>
              <w:t>ff.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5B79B6">
              <w:rPr>
                <w:rFonts w:ascii="Arial" w:hAnsi="Arial" w:cs="Arial"/>
                <w:sz w:val="18"/>
                <w:szCs w:val="18"/>
              </w:rPr>
              <w:t>ZP</w:t>
            </w:r>
            <w:r w:rsidRPr="005B79B6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5B79B6">
              <w:rPr>
                <w:rFonts w:ascii="Arial" w:hAnsi="Arial" w:cs="Arial"/>
                <w:sz w:val="18"/>
                <w:szCs w:val="18"/>
              </w:rPr>
              <w:t>. den e</w:t>
            </w:r>
            <w:r w:rsidRPr="005B79B6">
              <w:rPr>
                <w:rFonts w:ascii="Arial" w:hAnsi="Arial" w:cs="Arial"/>
                <w:spacing w:val="-3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sz w:val="18"/>
                <w:szCs w:val="18"/>
              </w:rPr>
              <w:t>gän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z</w:t>
            </w:r>
            <w:r w:rsidRPr="005B79B6">
              <w:rPr>
                <w:rFonts w:ascii="Arial" w:hAnsi="Arial" w:cs="Arial"/>
                <w:sz w:val="18"/>
                <w:szCs w:val="18"/>
              </w:rPr>
              <w:t>e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5B79B6">
              <w:rPr>
                <w:rFonts w:ascii="Arial" w:hAnsi="Arial" w:cs="Arial"/>
                <w:sz w:val="18"/>
                <w:szCs w:val="18"/>
              </w:rPr>
              <w:t xml:space="preserve">en </w:t>
            </w:r>
            <w:r w:rsidRPr="005B79B6">
              <w:rPr>
                <w:rFonts w:ascii="Arial" w:hAnsi="Arial" w:cs="Arial"/>
                <w:spacing w:val="-3"/>
                <w:sz w:val="18"/>
                <w:szCs w:val="18"/>
              </w:rPr>
              <w:t>R</w:t>
            </w:r>
            <w:r w:rsidRPr="005B79B6">
              <w:rPr>
                <w:rFonts w:ascii="Arial" w:hAnsi="Arial" w:cs="Arial"/>
                <w:sz w:val="18"/>
                <w:szCs w:val="18"/>
              </w:rPr>
              <w:t>ege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l</w:t>
            </w:r>
            <w:r w:rsidRPr="005B79B6">
              <w:rPr>
                <w:rFonts w:ascii="Arial" w:hAnsi="Arial" w:cs="Arial"/>
                <w:sz w:val="18"/>
                <w:szCs w:val="18"/>
              </w:rPr>
              <w:t>un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ge</w:t>
            </w:r>
            <w:r w:rsidRPr="005B79B6">
              <w:rPr>
                <w:rFonts w:ascii="Arial" w:hAnsi="Arial" w:cs="Arial"/>
                <w:sz w:val="18"/>
                <w:szCs w:val="18"/>
              </w:rPr>
              <w:t xml:space="preserve">n </w:t>
            </w:r>
            <w:r w:rsidRPr="005B79B6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5B79B6">
              <w:rPr>
                <w:rFonts w:ascii="Arial" w:hAnsi="Arial" w:cs="Arial"/>
                <w:sz w:val="18"/>
                <w:szCs w:val="18"/>
              </w:rPr>
              <w:t>n A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B79B6">
              <w:rPr>
                <w:rFonts w:ascii="Arial" w:hAnsi="Arial" w:cs="Arial"/>
                <w:sz w:val="18"/>
                <w:szCs w:val="18"/>
              </w:rPr>
              <w:t>la</w:t>
            </w:r>
            <w:r w:rsidRPr="005B79B6">
              <w:rPr>
                <w:rFonts w:ascii="Arial" w:hAnsi="Arial" w:cs="Arial"/>
                <w:spacing w:val="-2"/>
                <w:sz w:val="18"/>
                <w:szCs w:val="18"/>
              </w:rPr>
              <w:t>g</w:t>
            </w:r>
            <w:r w:rsidRPr="005B79B6">
              <w:rPr>
                <w:rFonts w:ascii="Arial" w:hAnsi="Arial" w:cs="Arial"/>
                <w:sz w:val="18"/>
                <w:szCs w:val="18"/>
              </w:rPr>
              <w:t>e 7 B.</w:t>
            </w:r>
          </w:p>
        </w:tc>
      </w:tr>
    </w:tbl>
    <w:p w:rsidR="00D6190D" w:rsidRDefault="00D6190D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3401"/>
        <w:gridCol w:w="1417"/>
        <w:gridCol w:w="1135"/>
        <w:gridCol w:w="994"/>
        <w:gridCol w:w="915"/>
        <w:gridCol w:w="501"/>
        <w:gridCol w:w="5956"/>
        <w:gridCol w:w="991"/>
      </w:tblGrid>
      <w:tr w:rsidR="00D6190D" w:rsidRPr="005B79B6">
        <w:trPr>
          <w:trHeight w:hRule="exact" w:val="1117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5" w:line="247" w:lineRule="auto"/>
              <w:ind w:left="80" w:firstLine="33"/>
            </w:pPr>
            <w:r w:rsidRPr="005B79B6">
              <w:rPr>
                <w:rFonts w:ascii="Arial" w:hAnsi="Arial" w:cs="Arial"/>
                <w:sz w:val="16"/>
                <w:szCs w:val="16"/>
              </w:rPr>
              <w:t>lf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Glä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 w:rsidRPr="005B79B6">
              <w:rPr>
                <w:rFonts w:ascii="Arial" w:hAnsi="Arial" w:cs="Arial"/>
                <w:sz w:val="16"/>
                <w:szCs w:val="16"/>
              </w:rPr>
              <w:t>Plan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40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79" w:right="181" w:hanging="4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/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Teil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la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446" w:right="52" w:hanging="30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2129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99" w:right="794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Zins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15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95" w:right="195" w:firstLine="2"/>
            </w:pP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50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53" w:line="250" w:lineRule="auto"/>
              <w:ind w:left="481" w:hanging="70"/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595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933" w:right="193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Za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Fä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3"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218" w:right="12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angegeben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31" w:lineRule="exact"/>
              <w:ind w:left="87"/>
              <w:rPr>
                <w:rFonts w:ascii="Arial" w:hAnsi="Arial" w:cs="Arial"/>
                <w:sz w:val="14"/>
                <w:szCs w:val="14"/>
              </w:rPr>
            </w:pP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</w:p>
          <w:p w:rsidR="00D6190D" w:rsidRPr="005B79B6" w:rsidRDefault="00D6190D">
            <w:pPr>
              <w:pStyle w:val="TableParagraph"/>
              <w:tabs>
                <w:tab w:val="left" w:pos="1261"/>
                <w:tab w:val="left" w:pos="3856"/>
              </w:tabs>
              <w:kinsoku w:val="0"/>
              <w:overflowPunct w:val="0"/>
              <w:spacing w:line="192" w:lineRule="exact"/>
              <w:ind w:left="234"/>
            </w:pPr>
            <w:r w:rsidRPr="005B79B6"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Ra</w:t>
            </w:r>
            <w:r w:rsidRPr="005B79B6">
              <w:rPr>
                <w:rFonts w:ascii="Arial" w:hAnsi="Arial" w:cs="Arial"/>
                <w:i/>
                <w:iCs/>
                <w:spacing w:val="-1"/>
                <w:position w:val="-8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position w:val="-8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ab/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. 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er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ma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ls</w:t>
            </w:r>
            <w:r w:rsidRPr="005B79B6"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99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de</w:t>
            </w:r>
            <w:r w:rsidRPr="005B79B6">
              <w:rPr>
                <w:rFonts w:ascii="Arial" w:hAnsi="Arial" w:cs="Arial"/>
                <w:sz w:val="16"/>
                <w:szCs w:val="16"/>
              </w:rPr>
              <w:t>r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Za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lb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e- 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 w:rsidRPr="005B79B6">
              <w:rPr>
                <w:rFonts w:ascii="Arial" w:hAnsi="Arial" w:cs="Arial"/>
                <w:sz w:val="16"/>
                <w:szCs w:val="16"/>
              </w:rPr>
              <w:t>g in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D6190D" w:rsidRPr="005B79B6">
        <w:trPr>
          <w:trHeight w:hRule="exact" w:val="406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3401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417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7" w:line="182" w:lineRule="exact"/>
              <w:ind w:left="306" w:right="267" w:firstLine="62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>e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15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  <w:tc>
          <w:tcPr>
            <w:tcW w:w="50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  <w:tc>
          <w:tcPr>
            <w:tcW w:w="595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sectPr w:rsidR="00D6190D">
          <w:footerReference w:type="default" r:id="rId37"/>
          <w:pgSz w:w="16841" w:h="11920" w:orient="landscape"/>
          <w:pgMar w:top="40" w:right="420" w:bottom="1060" w:left="380" w:header="0" w:footer="864" w:gutter="0"/>
          <w:pgNumType w:start="1"/>
          <w:cols w:space="720"/>
          <w:noEndnote/>
        </w:sectPr>
      </w:pPr>
    </w:p>
    <w:p w:rsidR="00D6190D" w:rsidRDefault="00C45C4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2132330</wp:posOffset>
                </wp:positionV>
                <wp:extent cx="101600" cy="101600"/>
                <wp:effectExtent l="13970" t="8255" r="8255" b="13970"/>
                <wp:wrapNone/>
                <wp:docPr id="250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448.1pt;margin-top:167.9pt;width:8pt;height:8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hB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2386330</wp:posOffset>
                </wp:positionV>
                <wp:extent cx="101600" cy="102235"/>
                <wp:effectExtent l="13970" t="5080" r="8255" b="6985"/>
                <wp:wrapNone/>
                <wp:docPr id="249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448.1pt;margin-top:187.9pt;width:8pt;height:8.0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2641600</wp:posOffset>
                </wp:positionV>
                <wp:extent cx="101600" cy="101600"/>
                <wp:effectExtent l="13970" t="12700" r="8255" b="9525"/>
                <wp:wrapNone/>
                <wp:docPr id="248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448.1pt;margin-top:208pt;width:8pt;height:8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NY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2894330</wp:posOffset>
                </wp:positionV>
                <wp:extent cx="101600" cy="101600"/>
                <wp:effectExtent l="13970" t="8255" r="8255" b="13970"/>
                <wp:wrapNone/>
                <wp:docPr id="247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448.1pt;margin-top:227.9pt;width:8pt;height:8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d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3148965</wp:posOffset>
                </wp:positionV>
                <wp:extent cx="101600" cy="101600"/>
                <wp:effectExtent l="13970" t="5715" r="8255" b="6985"/>
                <wp:wrapNone/>
                <wp:docPr id="246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448.1pt;margin-top:247.95pt;width:8pt;height:8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5Fp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/IJ&#10;Roq0MKRP0DaitpKj2WQc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3403600</wp:posOffset>
                </wp:positionV>
                <wp:extent cx="101600" cy="101600"/>
                <wp:effectExtent l="13970" t="12700" r="8255" b="9525"/>
                <wp:wrapNone/>
                <wp:docPr id="245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448.1pt;margin-top:268pt;width:8pt;height:8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00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/Ix&#10;Roq0MKRP0DaitpKj2WQS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3656330</wp:posOffset>
                </wp:positionV>
                <wp:extent cx="101600" cy="101600"/>
                <wp:effectExtent l="13970" t="8255" r="8255" b="13970"/>
                <wp:wrapNone/>
                <wp:docPr id="244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448.1pt;margin-top:287.9pt;width:8pt;height:8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kA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3910965</wp:posOffset>
                </wp:positionV>
                <wp:extent cx="101600" cy="101600"/>
                <wp:effectExtent l="13970" t="5715" r="8255" b="6985"/>
                <wp:wrapNone/>
                <wp:docPr id="243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448.1pt;margin-top:307.95pt;width:8pt;height:8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56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Si/&#10;wUiRFob0GdpG1EZyNB1PQo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4165600</wp:posOffset>
                </wp:positionV>
                <wp:extent cx="101600" cy="101600"/>
                <wp:effectExtent l="13970" t="12700" r="8255" b="9525"/>
                <wp:wrapNone/>
                <wp:docPr id="242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448.1pt;margin-top:328pt;width:8pt;height:8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pO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4418965</wp:posOffset>
                </wp:positionV>
                <wp:extent cx="101600" cy="101600"/>
                <wp:effectExtent l="13970" t="8890" r="8255" b="13335"/>
                <wp:wrapNone/>
                <wp:docPr id="241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448.1pt;margin-top:347.95pt;width:8pt;height:8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4672965</wp:posOffset>
                </wp:positionV>
                <wp:extent cx="101600" cy="101600"/>
                <wp:effectExtent l="13970" t="5715" r="8255" b="6985"/>
                <wp:wrapNone/>
                <wp:docPr id="240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448.1pt;margin-top:367.95pt;width:8pt;height:8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4927600</wp:posOffset>
                </wp:positionV>
                <wp:extent cx="101600" cy="101600"/>
                <wp:effectExtent l="13970" t="12700" r="8255" b="9525"/>
                <wp:wrapNone/>
                <wp:docPr id="239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448.1pt;margin-top:388pt;width:8pt;height:8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XK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5180965</wp:posOffset>
                </wp:positionV>
                <wp:extent cx="101600" cy="101600"/>
                <wp:effectExtent l="13970" t="8890" r="8255" b="13335"/>
                <wp:wrapNone/>
                <wp:docPr id="238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448.1pt;margin-top:407.95pt;width:8pt;height:8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H+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EY&#10;RqVIC0P6DG0jais5mt2OQ4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5434965</wp:posOffset>
                </wp:positionV>
                <wp:extent cx="101600" cy="101600"/>
                <wp:effectExtent l="13970" t="5715" r="8255" b="6985"/>
                <wp:wrapNone/>
                <wp:docPr id="237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448.1pt;margin-top:427.95pt;width:8pt;height:8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f7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R7d&#10;TDBSpIUhfYa2EbWVHM0me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5690235</wp:posOffset>
                </wp:positionV>
                <wp:extent cx="101600" cy="101600"/>
                <wp:effectExtent l="13970" t="13335" r="8255" b="8890"/>
                <wp:wrapNone/>
                <wp:docPr id="236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448.1pt;margin-top:448.05pt;width:8pt;height:8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PP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HN&#10;BCNFWhjSZ2gbUVvJ0ex2HF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5942965</wp:posOffset>
                </wp:positionV>
                <wp:extent cx="101600" cy="101600"/>
                <wp:effectExtent l="13970" t="8890" r="8255" b="13335"/>
                <wp:wrapNone/>
                <wp:docPr id="235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448.1pt;margin-top:467.95pt;width:8pt;height:8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+S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HN&#10;GCNFWhjSZ2gbUVvJ0ex2El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6198870</wp:posOffset>
                </wp:positionV>
                <wp:extent cx="101600" cy="101600"/>
                <wp:effectExtent l="13970" t="7620" r="8255" b="5080"/>
                <wp:wrapNone/>
                <wp:docPr id="234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448.1pt;margin-top:488.1pt;width:8pt;height:8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um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R7d&#10;5Bgp0sKQPkPbiNpKjmaTS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3401"/>
        <w:gridCol w:w="1417"/>
        <w:gridCol w:w="1135"/>
        <w:gridCol w:w="994"/>
        <w:gridCol w:w="929"/>
        <w:gridCol w:w="487"/>
        <w:gridCol w:w="5956"/>
        <w:gridCol w:w="991"/>
      </w:tblGrid>
      <w:tr w:rsidR="00D6190D" w:rsidRPr="005B79B6">
        <w:trPr>
          <w:trHeight w:hRule="exact" w:val="1117"/>
        </w:trPr>
        <w:tc>
          <w:tcPr>
            <w:tcW w:w="4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5" w:line="247" w:lineRule="auto"/>
              <w:ind w:left="80" w:firstLine="33"/>
            </w:pPr>
            <w:r w:rsidRPr="005B79B6">
              <w:rPr>
                <w:rFonts w:ascii="Arial" w:hAnsi="Arial" w:cs="Arial"/>
                <w:sz w:val="16"/>
                <w:szCs w:val="16"/>
              </w:rPr>
              <w:t>lf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 w:rsidRPr="005B79B6">
              <w:rPr>
                <w:rFonts w:ascii="Arial" w:hAnsi="Arial" w:cs="Arial"/>
                <w:sz w:val="16"/>
                <w:szCs w:val="16"/>
              </w:rPr>
              <w:t>.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Glä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im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 w:rsidRPr="005B79B6">
              <w:rPr>
                <w:rFonts w:ascii="Arial" w:hAnsi="Arial" w:cs="Arial"/>
                <w:sz w:val="16"/>
                <w:szCs w:val="16"/>
              </w:rPr>
              <w:t>Plan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40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39" w:lineRule="auto"/>
              <w:ind w:left="179" w:right="181" w:hanging="4"/>
              <w:jc w:val="center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/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Gl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ä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 w:rsidRPr="005B79B6">
              <w:rPr>
                <w:rFonts w:ascii="Arial" w:hAnsi="Arial" w:cs="Arial"/>
                <w:sz w:val="16"/>
                <w:szCs w:val="16"/>
              </w:rPr>
              <w:t>ig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Teil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gung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la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446" w:right="52" w:hanging="303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 w:rsidRPr="005B79B6">
              <w:rPr>
                <w:rFonts w:ascii="Arial" w:hAnsi="Arial" w:cs="Arial"/>
                <w:sz w:val="16"/>
                <w:szCs w:val="16"/>
              </w:rPr>
              <w:t>tf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 w:rsidRPr="005B79B6">
              <w:rPr>
                <w:rFonts w:ascii="Arial" w:hAnsi="Arial" w:cs="Arial"/>
                <w:sz w:val="16"/>
                <w:szCs w:val="16"/>
              </w:rPr>
              <w:t>d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 w:rsidRPr="005B79B6">
              <w:rPr>
                <w:rFonts w:ascii="Arial" w:hAnsi="Arial" w:cs="Arial"/>
                <w:sz w:val="16"/>
                <w:szCs w:val="16"/>
              </w:rPr>
              <w:t>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2129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799" w:right="794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Zins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2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203" w:right="202" w:firstLine="2"/>
            </w:pP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n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48" w:line="244" w:lineRule="auto"/>
              <w:ind w:left="478" w:hanging="68"/>
            </w:pPr>
            <w:r w:rsidRPr="005B79B6">
              <w:rPr>
                <w:rFonts w:ascii="Arial" w:hAnsi="Arial" w:cs="Arial"/>
                <w:sz w:val="16"/>
                <w:szCs w:val="16"/>
              </w:rPr>
              <w:t>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595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933" w:right="193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sz w:val="16"/>
                <w:szCs w:val="16"/>
              </w:rPr>
              <w:t>Za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lu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 w:rsidRPr="005B79B6">
              <w:rPr>
                <w:rFonts w:ascii="Arial" w:hAnsi="Arial" w:cs="Arial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 w:rsidRPr="005B79B6">
              <w:rPr>
                <w:rFonts w:ascii="Arial" w:hAnsi="Arial" w:cs="Arial"/>
                <w:sz w:val="16"/>
                <w:szCs w:val="16"/>
              </w:rPr>
              <w:t>d Fä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z w:val="16"/>
                <w:szCs w:val="16"/>
              </w:rPr>
              <w:t>l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 w:rsidRPr="005B79B6">
              <w:rPr>
                <w:rFonts w:ascii="Arial" w:hAnsi="Arial" w:cs="Arial"/>
                <w:sz w:val="16"/>
                <w:szCs w:val="16"/>
              </w:rPr>
              <w:t>k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1218" w:right="12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 w:rsidRPr="005B79B6"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 w:rsidRPr="005B79B6"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 w:rsidRPr="005B79B6"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 w:rsidRPr="005B79B6"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angegeben</w:t>
            </w:r>
            <w:r w:rsidRPr="005B79B6"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  <w:p w:rsidR="00D6190D" w:rsidRPr="005B79B6" w:rsidRDefault="00D6190D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131" w:lineRule="exact"/>
              <w:ind w:left="87"/>
              <w:rPr>
                <w:rFonts w:ascii="Arial" w:hAnsi="Arial" w:cs="Arial"/>
                <w:sz w:val="14"/>
                <w:szCs w:val="14"/>
              </w:rPr>
            </w:pP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</w:p>
          <w:p w:rsidR="00D6190D" w:rsidRPr="005B79B6" w:rsidRDefault="00D6190D">
            <w:pPr>
              <w:pStyle w:val="TableParagraph"/>
              <w:tabs>
                <w:tab w:val="left" w:pos="1261"/>
                <w:tab w:val="left" w:pos="3856"/>
              </w:tabs>
              <w:kinsoku w:val="0"/>
              <w:overflowPunct w:val="0"/>
              <w:spacing w:line="192" w:lineRule="exact"/>
              <w:ind w:left="234"/>
            </w:pPr>
            <w:r w:rsidRPr="005B79B6"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Ra</w:t>
            </w:r>
            <w:r w:rsidRPr="005B79B6">
              <w:rPr>
                <w:rFonts w:ascii="Arial" w:hAnsi="Arial" w:cs="Arial"/>
                <w:i/>
                <w:iCs/>
                <w:spacing w:val="-1"/>
                <w:position w:val="-8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1"/>
                <w:position w:val="-8"/>
                <w:sz w:val="14"/>
                <w:szCs w:val="14"/>
              </w:rPr>
              <w:t>e</w:t>
            </w:r>
            <w:r w:rsidRPr="005B79B6"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n</w:t>
            </w:r>
            <w:r w:rsidRPr="005B79B6"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ab/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. </w:t>
            </w:r>
            <w:r w:rsidRPr="005B79B6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er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s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t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ma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ls</w:t>
            </w:r>
            <w:r w:rsidRPr="005B79B6"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a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 w:rsidRPr="005B79B6"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 w:rsidRPr="005B79B6"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 w:rsidRPr="005B79B6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99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  <w:r w:rsidRPr="005B79B6">
              <w:rPr>
                <w:rFonts w:ascii="Arial" w:hAnsi="Arial" w:cs="Arial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5B79B6">
              <w:rPr>
                <w:rFonts w:ascii="Arial" w:hAnsi="Arial" w:cs="Arial"/>
                <w:sz w:val="16"/>
                <w:szCs w:val="16"/>
              </w:rPr>
              <w:t>il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 de</w:t>
            </w:r>
            <w:r w:rsidRPr="005B79B6">
              <w:rPr>
                <w:rFonts w:ascii="Arial" w:hAnsi="Arial" w:cs="Arial"/>
                <w:sz w:val="16"/>
                <w:szCs w:val="16"/>
              </w:rPr>
              <w:t>r Fo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g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  <w:r w:rsidRPr="005B79B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Za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 w:rsidRPr="005B79B6">
              <w:rPr>
                <w:rFonts w:ascii="Arial" w:hAnsi="Arial" w:cs="Arial"/>
                <w:sz w:val="16"/>
                <w:szCs w:val="16"/>
              </w:rPr>
              <w:t>lb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 xml:space="preserve">e- </w:t>
            </w:r>
            <w:r w:rsidRPr="005B79B6">
              <w:rPr>
                <w:rFonts w:ascii="Arial" w:hAnsi="Arial" w:cs="Arial"/>
                <w:sz w:val="16"/>
                <w:szCs w:val="16"/>
              </w:rPr>
              <w:t>t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 w:rsidRPr="005B79B6">
              <w:rPr>
                <w:rFonts w:ascii="Arial" w:hAnsi="Arial" w:cs="Arial"/>
                <w:sz w:val="16"/>
                <w:szCs w:val="16"/>
              </w:rPr>
              <w:t>g in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D6190D" w:rsidRPr="005B79B6">
        <w:trPr>
          <w:trHeight w:hRule="exact" w:val="406"/>
        </w:trPr>
        <w:tc>
          <w:tcPr>
            <w:tcW w:w="49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3401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417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3"/>
              <w:ind w:left="306" w:right="267" w:firstLine="62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 w:rsidRPr="005B79B6">
              <w:rPr>
                <w:rFonts w:ascii="Arial" w:hAnsi="Arial" w:cs="Arial"/>
                <w:sz w:val="16"/>
                <w:szCs w:val="16"/>
              </w:rPr>
              <w:t>e in E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3"/>
              <w:ind w:left="210" w:hanging="80"/>
            </w:pP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 w:rsidRPr="005B79B6">
              <w:rPr>
                <w:rFonts w:ascii="Arial" w:hAnsi="Arial" w:cs="Arial"/>
                <w:sz w:val="16"/>
                <w:szCs w:val="16"/>
              </w:rPr>
              <w:t>c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 w:rsidRPr="005B79B6">
              <w:rPr>
                <w:rFonts w:ascii="Arial" w:hAnsi="Arial" w:cs="Arial"/>
                <w:sz w:val="16"/>
                <w:szCs w:val="16"/>
              </w:rPr>
              <w:t xml:space="preserve">t </w:t>
            </w:r>
            <w:r w:rsidRPr="005B79B6"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 w:rsidRPr="005B79B6">
              <w:rPr>
                <w:rFonts w:ascii="Arial" w:hAnsi="Arial" w:cs="Arial"/>
                <w:sz w:val="16"/>
                <w:szCs w:val="16"/>
              </w:rPr>
              <w:t>is</w:t>
            </w:r>
            <w:r w:rsidRPr="005B79B6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B79B6"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 w:rsidRPr="005B79B6"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 w:rsidRPr="005B79B6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29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  <w:tc>
          <w:tcPr>
            <w:tcW w:w="487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  <w:tc>
          <w:tcPr>
            <w:tcW w:w="595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03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6190D" w:rsidRPr="005B79B6" w:rsidRDefault="00D6190D"/>
        </w:tc>
      </w:tr>
      <w:tr w:rsidR="00D6190D" w:rsidRPr="005B79B6">
        <w:trPr>
          <w:trHeight w:hRule="exact" w:val="413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6190D" w:rsidRPr="005B79B6" w:rsidRDefault="00D6190D"/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487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5956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6190D" w:rsidRPr="005B79B6" w:rsidRDefault="00D6190D"/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6190D" w:rsidRPr="005B79B6" w:rsidRDefault="00D6190D"/>
        </w:tc>
      </w:tr>
    </w:tbl>
    <w:p w:rsidR="00D6190D" w:rsidRDefault="00D6190D">
      <w:pPr>
        <w:sectPr w:rsidR="00D6190D">
          <w:pgSz w:w="16841" w:h="11920" w:orient="landscape"/>
          <w:pgMar w:top="40" w:right="420" w:bottom="1060" w:left="380" w:header="0" w:footer="864" w:gutter="0"/>
          <w:cols w:space="720"/>
          <w:noEndnote/>
        </w:sectPr>
      </w:pPr>
    </w:p>
    <w:p w:rsidR="00D6190D" w:rsidRDefault="00C45C4E">
      <w:pPr>
        <w:pStyle w:val="berschrift2"/>
        <w:kinsoku w:val="0"/>
        <w:overflowPunct w:val="0"/>
        <w:spacing w:line="204" w:lineRule="exact"/>
        <w:ind w:left="418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243205</wp:posOffset>
                </wp:positionV>
                <wp:extent cx="5845175" cy="408305"/>
                <wp:effectExtent l="6985" t="5080" r="5715" b="5715"/>
                <wp:wrapNone/>
                <wp:docPr id="229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408305"/>
                          <a:chOff x="1601" y="383"/>
                          <a:chExt cx="9205" cy="643"/>
                        </a:xfrm>
                      </wpg:grpSpPr>
                      <wps:wsp>
                        <wps:cNvPr id="230" name="Freeform 996"/>
                        <wps:cNvSpPr>
                          <a:spLocks/>
                        </wps:cNvSpPr>
                        <wps:spPr bwMode="auto">
                          <a:xfrm>
                            <a:off x="1618" y="400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97"/>
                        <wps:cNvSpPr>
                          <a:spLocks/>
                        </wps:cNvSpPr>
                        <wps:spPr bwMode="auto">
                          <a:xfrm>
                            <a:off x="1632" y="415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98"/>
                        <wps:cNvSpPr>
                          <a:spLocks/>
                        </wps:cNvSpPr>
                        <wps:spPr bwMode="auto">
                          <a:xfrm>
                            <a:off x="1618" y="101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99"/>
                        <wps:cNvSpPr>
                          <a:spLocks/>
                        </wps:cNvSpPr>
                        <wps:spPr bwMode="auto">
                          <a:xfrm>
                            <a:off x="10775" y="415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026" style="position:absolute;margin-left:80.05pt;margin-top:19.15pt;width:460.25pt;height:32.15pt;z-index:-251375616;mso-position-horizontal-relative:page" coordorigin="1601,383" coordsize="9205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" o:allowincell="f">
                <v:shape id="Freeform 996" o:spid="_x0000_s1027" style="position:absolute;left:1618;top:400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AnMIA&#10;AADcAAAADwAAAGRycy9kb3ducmV2LnhtbERPTUsDMRC9C/0PYQrebLYVpaxNixUEwYu2PbS3YTNu&#10;FjeTbRK72/31zkHw+Hjfq83gW3WhmJrABuazAhRxFWzDtYHD/vVuCSplZIttYDJwpQSb9eRmhaUN&#10;PX/SZZdrJSGcSjTgcu5KrVPlyGOahY5YuK8QPWaBsdY2Yi/hvtWLonjUHhuWBocdvTiqvnc/Xkq2&#10;3fWhxw8XU3wfTsdxnIfzaMztdHh+ApVpyP/iP/ebNbC4l/l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YCcwgAAANwAAAAPAAAAAAAAAAAAAAAAAJgCAABkcnMvZG93&#10;bnJldi54bWxQSwUGAAAAAAQABAD1AAAAhwMAAAAA&#10;" path="m,l9171,e" filled="f" strokeweight=".58558mm">
                  <v:path arrowok="t" o:connecttype="custom" o:connectlocs="0,0;9171,0" o:connectangles="0,0"/>
                </v:shape>
                <v:shape id="Freeform 997" o:spid="_x0000_s1028" style="position:absolute;left:1632;top:415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pYcQA&#10;AADcAAAADwAAAGRycy9kb3ducmV2LnhtbESPQWvCQBSE74X+h+UVvNWN1opEVykpBW+2tiLeHtnX&#10;JDT7Nuw+Nf77riB4HGbmG2ax6l2rThRi49nAaJiBIi69bbgy8PP98TwDFQXZYuuZDFwowmr5+LDA&#10;3Pozf9FpK5VKEI45GqhFulzrWNbkMA59R5y8Xx8cSpKh0jbgOcFdq8dZNtUOG04LNXZU1FT+bY/O&#10;wLu0bA/7yaWYvcqmOO4wfMapMYOn/m0OSqiXe/jWXlsD45cRXM+k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aWHEAAAA3AAAAA8AAAAAAAAAAAAAAAAAmAIAAGRycy9k&#10;b3ducmV2LnhtbFBLBQYAAAAABAAEAPUAAACJAwAAAAA=&#10;" path="m,l,580e" filled="f" strokeweight=".54325mm">
                  <v:path arrowok="t" o:connecttype="custom" o:connectlocs="0,0;0,580" o:connectangles="0,0"/>
                </v:shape>
                <v:shape id="Freeform 998" o:spid="_x0000_s1029" style="position:absolute;left:1618;top:101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Cc8UA&#10;AADcAAAADwAAAGRycy9kb3ducmV2LnhtbESPQWvCQBSE7wX/w/KE3pqNEWpJXUUaAtLiQVNacntk&#10;X5Ng9m3IbmP677uC4HGY+WaY9XYynRhpcK1lBYsoBkFcWd1yreCzyJ9eQDiPrLGzTAr+yMF2M3tY&#10;Y6rthY80nnwtQgm7FBU03veplK5qyKCLbE8cvB87GPRBDrXUA15CuelkEsfP0mDLYaHBnt4aqs6n&#10;X6MgOejs3ZY1Zaus+Ph2VX4ovxZKPc6n3SsIT5O/h2/0XgdumcD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cJz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v:shape id="Freeform 999" o:spid="_x0000_s1030" style="position:absolute;left:10775;top:415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AKcQA&#10;AADcAAAADwAAAGRycy9kb3ducmV2LnhtbESPQWsCMRSE7wX/Q3hCbzWpgpTVKFYQPIi0q+35kTx3&#10;l928LJuo6b9vhEKPw8x8wyzXyXXiRkNoPGt4nSgQxMbbhisN59Pu5Q1EiMgWO8+k4YcCrFejpyUW&#10;1t/5k25lrESGcChQQx1jX0gZTE0Ow8T3xNm7+MFhzHKopB3wnuGuk1Ol5tJhw3mhxp62NZm2vDoN&#10;5nhpTane24/rIVXquN99q/Sl9fM4bRYgIqX4H/5r762G6WwGj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ACnEAAAA3AAAAA8AAAAAAAAAAAAAAAAAmAIAAGRycy9k&#10;b3ducmV2LnhtbFBLBQYAAAAABAAEAPUAAACJAwAAAAA=&#10;" path="m,l,580e" filled="f" strokeweight="1.54pt">
                  <v:path arrowok="t" o:connecttype="custom" o:connectlocs="0,0;0,5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ge">
                  <wp:posOffset>2313940</wp:posOffset>
                </wp:positionV>
                <wp:extent cx="5845175" cy="7625715"/>
                <wp:effectExtent l="6985" t="8890" r="5715" b="4445"/>
                <wp:wrapNone/>
                <wp:docPr id="223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7625715"/>
                          <a:chOff x="1601" y="3644"/>
                          <a:chExt cx="9205" cy="12009"/>
                        </a:xfrm>
                      </wpg:grpSpPr>
                      <wps:wsp>
                        <wps:cNvPr id="224" name="Freeform 1001"/>
                        <wps:cNvSpPr>
                          <a:spLocks/>
                        </wps:cNvSpPr>
                        <wps:spPr bwMode="auto">
                          <a:xfrm>
                            <a:off x="1618" y="366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002"/>
                        <wps:cNvSpPr>
                          <a:spLocks/>
                        </wps:cNvSpPr>
                        <wps:spPr bwMode="auto">
                          <a:xfrm>
                            <a:off x="1632" y="3677"/>
                            <a:ext cx="20" cy="119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46"/>
                              <a:gd name="T2" fmla="*/ 0 w 20"/>
                              <a:gd name="T3" fmla="*/ 11946 h 119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46">
                                <a:moveTo>
                                  <a:pt x="0" y="0"/>
                                </a:moveTo>
                                <a:lnTo>
                                  <a:pt x="0" y="11946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03"/>
                        <wps:cNvSpPr>
                          <a:spLocks/>
                        </wps:cNvSpPr>
                        <wps:spPr bwMode="auto">
                          <a:xfrm>
                            <a:off x="10775" y="3677"/>
                            <a:ext cx="20" cy="119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46"/>
                              <a:gd name="T2" fmla="*/ 0 w 20"/>
                              <a:gd name="T3" fmla="*/ 11946 h 119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46">
                                <a:moveTo>
                                  <a:pt x="0" y="0"/>
                                </a:moveTo>
                                <a:lnTo>
                                  <a:pt x="0" y="11946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004"/>
                        <wps:cNvSpPr>
                          <a:spLocks/>
                        </wps:cNvSpPr>
                        <wps:spPr bwMode="auto">
                          <a:xfrm>
                            <a:off x="1618" y="427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005"/>
                        <wps:cNvSpPr>
                          <a:spLocks/>
                        </wps:cNvSpPr>
                        <wps:spPr bwMode="auto">
                          <a:xfrm>
                            <a:off x="1618" y="15638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margin-left:80.05pt;margin-top:182.2pt;width:460.25pt;height:600.45pt;z-index:-251374592;mso-position-horizontal-relative:page;mso-position-vertical-relative:page" coordorigin="1601,3644" coordsize="9205,1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" o:allowincell="f">
                <v:shape id="Freeform 1001" o:spid="_x0000_s1027" style="position:absolute;left:1618;top:366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QQsQA&#10;AADcAAAADwAAAGRycy9kb3ducmV2LnhtbESPX2vCMBTF3wd+h3CFvWlq2WR0RlFhMNjLdHvY3i7N&#10;tSk2NzXJbO2nN4Kwx8P58+MsVr1txJl8qB0rmE0zEMSl0zVXCr6/3iYvIEJE1tg4JgUXCrBajh4W&#10;WGjX8Y7O+1iJNMKhQAUmxraQMpSGLIapa4mTd3DeYkzSV1J77NK4bWSeZXNpseZEMNjS1lB53P/Z&#10;BNm0l+cOP40P/qP//RmGmTsNSj2O+/UriEh9/A/f2+9aQZ4/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/EEL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02" o:spid="_x0000_s1028" style="position:absolute;left:1632;top:3677;width:20;height:11946;visibility:visible;mso-wrap-style:square;v-text-anchor:top" coordsize="20,1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gNcEA&#10;AADcAAAADwAAAGRycy9kb3ducmV2LnhtbESPS6vCMBSE9xf8D+EIbi6aWlCkGsUHgi597Q/Nsa02&#10;J6WJtt5ffyMILoeZ+YaZLVpTiifVrrCsYDiIQBCnVhecKTiftv0JCOeRNZaWScGLHCzmnZ8ZJto2&#10;fKDn0WciQNglqCD3vkqkdGlOBt3AVsTBu9raoA+yzqSusQlwU8o4isbSYMFhIceK1jml9+PDKGjx&#10;b8LL1bDcu+x22TQV+uvvWKlet11OQXhq/Tf8ae+0gjgewft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IDXBAAAA3AAAAA8AAAAAAAAAAAAAAAAAmAIAAGRycy9kb3du&#10;cmV2LnhtbFBLBQYAAAAABAAEAPUAAACGAwAAAAA=&#10;" path="m,l,11946e" filled="f" strokeweight=".54325mm">
                  <v:path arrowok="t" o:connecttype="custom" o:connectlocs="0,0;0,11946" o:connectangles="0,0"/>
                </v:shape>
                <v:shape id="Freeform 1003" o:spid="_x0000_s1029" style="position:absolute;left:10775;top:3677;width:20;height:11946;visibility:visible;mso-wrap-style:square;v-text-anchor:top" coordsize="20,1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+QsMA&#10;AADcAAAADwAAAGRycy9kb3ducmV2LnhtbESPzWrDMBCE74G+g9hAL6GR44MxrhXjtATSY9z2vljr&#10;n8RaGUuN3T59VCj0OMzMN0xeLGYQN5pcb1nBbhuBIK6t7rlV8PF+fEpBOI+scbBMCr7JQbF/WOWY&#10;aTvzmW6Vb0WAsMtQQef9mEnp6o4Muq0diYPX2MmgD3JqpZ5wDnAzyDiKEmmw57DQ4UgvHdXX6sso&#10;WPAn5fKwG95ce/l8nUf0zSZR6nG9lM8gPC3+P/zXPmkFcZzA75lw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K+QsMAAADcAAAADwAAAAAAAAAAAAAAAACYAgAAZHJzL2Rv&#10;d25yZXYueG1sUEsFBgAAAAAEAAQA9QAAAIgDAAAAAA==&#10;" path="m,l,11946e" filled="f" strokeweight=".54325mm">
                  <v:path arrowok="t" o:connecttype="custom" o:connectlocs="0,0;0,11946" o:connectangles="0,0"/>
                </v:shape>
                <v:shape id="Freeform 1004" o:spid="_x0000_s1030" style="position:absolute;left:1618;top:427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+icIA&#10;AADcAAAADwAAAGRycy9kb3ducmV2LnhtbESPQWvCQBSE70L/w/IKvZmNEZsSXaUIgtdG8fzIvibB&#10;7NuQfTXRX98tCD0OM/MNs9lNrlM3GkLr2cAiSUERV962XBs4nw7zD1BBkC12nsnAnQLsti+zDRbW&#10;j/xFt1JqFSEcCjTQiPSF1qFqyGFIfE8cvW8/OJQoh1rbAccId53O0vRdO2w5LjTY076h6lr+OAP7&#10;0zK/P0buL9Pqqpfl2eYPEWPeXqfPNSihSf7Dz/bRGsiyHP7Ox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b6JwgAAANwAAAAPAAAAAAAAAAAAAAAAAJgCAABkcnMvZG93&#10;bnJldi54bWxQSwUGAAAAAAQABAD1AAAAhwMAAAAA&#10;" path="m,l9171,e" filled="f" strokeweight="1.66pt">
                  <v:path arrowok="t" o:connecttype="custom" o:connectlocs="0,0;9171,0" o:connectangles="0,0"/>
                </v:shape>
                <v:shape id="Freeform 1005" o:spid="_x0000_s1031" style="position:absolute;left:1618;top:15638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jRMEA&#10;AADcAAAADwAAAGRycy9kb3ducmV2LnhtbERPTWvCQBC9C/0Pywi96cYcqqSuIgahVDzUSIu3ITtN&#10;gtnZkN1q/PfOoeDx8b6X68G16kp9aDwbmE0TUMSltw1XBk7FbrIAFSKyxdYzGbhTgPXqZbTEzPob&#10;f9H1GCslIRwyNFDH2GVah7Imh2HqO2Lhfn3vMArsK217vEm4a3WaJG/aYcPSUGNH25rKy/HPGUgP&#10;Nv/054ryeV7sf0K5O5y/Z8a8jofNO6hIQ3yK/90fVnyprJUzcgT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cY0TBAAAA3AAAAA8AAAAAAAAAAAAAAAAAmAIAAGRycy9kb3du&#10;cmV2LnhtbFBLBQYAAAAABAAEAPUAAACGAwAAAAA=&#10;" path="m,l9171,e" filled="f" strokeweight=".54325mm">
                  <v:path arrowok="t" o:connecttype="custom" o:connectlocs="0,0;9171,0" o:connectangles="0,0"/>
                </v:shape>
                <w10:wrap anchorx="page" anchory="page"/>
              </v:group>
            </w:pict>
          </mc:Fallback>
        </mc:AlternateContent>
      </w:r>
      <w:r w:rsidR="00D6190D">
        <w:t>-</w:t>
      </w:r>
      <w:r w:rsidR="00D6190D">
        <w:rPr>
          <w:spacing w:val="-8"/>
        </w:rPr>
        <w:t xml:space="preserve"> </w:t>
      </w:r>
      <w:r w:rsidR="00D6190D">
        <w:rPr>
          <w:spacing w:val="-1"/>
        </w:rPr>
        <w:t>Er</w:t>
      </w:r>
      <w:r w:rsidR="00D6190D">
        <w:t>gän</w:t>
      </w:r>
      <w:r w:rsidR="00D6190D">
        <w:rPr>
          <w:spacing w:val="1"/>
        </w:rPr>
        <w:t>z</w:t>
      </w:r>
      <w:r w:rsidR="00D6190D">
        <w:t>ende</w:t>
      </w:r>
      <w:r w:rsidR="00D6190D">
        <w:rPr>
          <w:spacing w:val="-7"/>
        </w:rPr>
        <w:t xml:space="preserve"> </w:t>
      </w:r>
      <w:r w:rsidR="00D6190D">
        <w:t>Regelungen</w:t>
      </w:r>
      <w:r w:rsidR="00D6190D">
        <w:rPr>
          <w:spacing w:val="-5"/>
        </w:rPr>
        <w:t xml:space="preserve"> </w:t>
      </w:r>
      <w:r w:rsidR="00D6190D">
        <w:t>-</w:t>
      </w:r>
    </w:p>
    <w:p w:rsidR="00D6190D" w:rsidRDefault="00D6190D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tabs>
          <w:tab w:val="left" w:pos="8246"/>
        </w:tabs>
        <w:kinsoku w:val="0"/>
        <w:overflowPunct w:val="0"/>
        <w:spacing w:before="74"/>
        <w:ind w:left="20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Datum</w:t>
      </w:r>
      <w:r>
        <w:rPr>
          <w:rFonts w:ascii="Arial" w:hAnsi="Arial" w:cs="Arial"/>
          <w:b/>
          <w:bCs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des</w:t>
      </w:r>
      <w:r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chulden</w:t>
      </w:r>
      <w:r>
        <w:rPr>
          <w:rFonts w:ascii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nig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ngsplans:</w:t>
      </w:r>
      <w:r>
        <w:rPr>
          <w:rFonts w:ascii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w w:val="99"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:rsidR="00D6190D" w:rsidRDefault="00D6190D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D6190D" w:rsidRDefault="00C45C4E">
      <w:pPr>
        <w:tabs>
          <w:tab w:val="left" w:pos="925"/>
        </w:tabs>
        <w:kinsoku w:val="0"/>
        <w:overflowPunct w:val="0"/>
        <w:spacing w:before="74" w:line="270" w:lineRule="exact"/>
        <w:ind w:left="116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57785</wp:posOffset>
                </wp:positionV>
                <wp:extent cx="182880" cy="182245"/>
                <wp:effectExtent l="6985" t="10160" r="10160" b="7620"/>
                <wp:wrapNone/>
                <wp:docPr id="222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57.55pt;margin-top:4.55pt;width:14.4pt;height:14.3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 Black" w:hAnsi="Arial Black" w:cs="Arial Black"/>
          <w:b/>
          <w:bCs/>
          <w:spacing w:val="-1"/>
          <w:position w:val="-4"/>
          <w:sz w:val="18"/>
          <w:szCs w:val="18"/>
        </w:rPr>
        <w:t>7</w:t>
      </w:r>
      <w:r w:rsidR="00D6190D">
        <w:rPr>
          <w:rFonts w:ascii="Arial Black" w:hAnsi="Arial Black" w:cs="Arial Black"/>
          <w:b/>
          <w:bCs/>
          <w:position w:val="-4"/>
          <w:sz w:val="18"/>
          <w:szCs w:val="18"/>
        </w:rPr>
        <w:t>2</w:t>
      </w:r>
      <w:r w:rsidR="00D6190D">
        <w:rPr>
          <w:rFonts w:ascii="Arial Black" w:hAnsi="Arial Black" w:cs="Arial Black"/>
          <w:b/>
          <w:bCs/>
          <w:position w:val="-4"/>
          <w:sz w:val="18"/>
          <w:szCs w:val="18"/>
        </w:rPr>
        <w:tab/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Er</w:t>
      </w:r>
      <w:r w:rsidR="00D6190D">
        <w:rPr>
          <w:rFonts w:ascii="Arial" w:hAnsi="Arial" w:cs="Arial"/>
          <w:b/>
          <w:bCs/>
          <w:sz w:val="20"/>
          <w:szCs w:val="20"/>
        </w:rPr>
        <w:t>gän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z</w:t>
      </w:r>
      <w:r w:rsidR="00D6190D">
        <w:rPr>
          <w:rFonts w:ascii="Arial" w:hAnsi="Arial" w:cs="Arial"/>
          <w:b/>
          <w:bCs/>
          <w:sz w:val="20"/>
          <w:szCs w:val="20"/>
        </w:rPr>
        <w:t>ende</w:t>
      </w:r>
      <w:r w:rsidR="00D6190D">
        <w:rPr>
          <w:rFonts w:ascii="Arial" w:hAnsi="Arial" w:cs="Arial"/>
          <w:b/>
          <w:bCs/>
          <w:spacing w:val="-22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z w:val="20"/>
          <w:szCs w:val="20"/>
        </w:rPr>
        <w:t>Regelu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n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g</w:t>
      </w:r>
      <w:r w:rsidR="00D6190D">
        <w:rPr>
          <w:rFonts w:ascii="Arial" w:hAnsi="Arial" w:cs="Arial"/>
          <w:b/>
          <w:bCs/>
          <w:sz w:val="20"/>
          <w:szCs w:val="20"/>
        </w:rPr>
        <w:t>en</w:t>
      </w:r>
    </w:p>
    <w:p w:rsidR="00D6190D" w:rsidRDefault="00D6190D">
      <w:pPr>
        <w:kinsoku w:val="0"/>
        <w:overflowPunct w:val="0"/>
        <w:spacing w:line="190" w:lineRule="exact"/>
        <w:ind w:left="9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(insbe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onde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Sich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hei</w:t>
      </w:r>
      <w:r>
        <w:rPr>
          <w:rFonts w:ascii="Arial" w:hAnsi="Arial" w:cs="Arial"/>
          <w:b/>
          <w:bCs/>
          <w:spacing w:val="2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ä</w:t>
      </w:r>
      <w:r>
        <w:rPr>
          <w:rFonts w:ascii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biger,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§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05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sz w:val="20"/>
          <w:szCs w:val="20"/>
        </w:rPr>
        <w:t>bs.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Halb</w:t>
      </w:r>
      <w:r>
        <w:rPr>
          <w:rFonts w:ascii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atz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3)</w:t>
      </w:r>
    </w:p>
    <w:p w:rsidR="00D6190D" w:rsidRDefault="00D6190D">
      <w:pPr>
        <w:kinsoku w:val="0"/>
        <w:overflowPunct w:val="0"/>
        <w:spacing w:before="14" w:line="240" w:lineRule="exact"/>
      </w:pPr>
    </w:p>
    <w:p w:rsidR="00D6190D" w:rsidRDefault="00D6190D">
      <w:pPr>
        <w:pStyle w:val="Textkrper"/>
        <w:kinsoku w:val="0"/>
        <w:overflowPunct w:val="0"/>
        <w:spacing w:before="80"/>
        <w:ind w:left="642" w:right="558"/>
      </w:pPr>
      <w:r>
        <w:t>Es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o</w:t>
      </w:r>
      <w:r>
        <w:rPr>
          <w:spacing w:val="-3"/>
        </w:rPr>
        <w:t>l</w:t>
      </w:r>
      <w:r>
        <w:t>len f</w:t>
      </w:r>
      <w:r>
        <w:rPr>
          <w:spacing w:val="-4"/>
        </w:rPr>
        <w:t>o</w:t>
      </w:r>
      <w:r>
        <w:t>lg</w:t>
      </w:r>
      <w:r>
        <w:rPr>
          <w:spacing w:val="-1"/>
        </w:rPr>
        <w:t>end</w:t>
      </w:r>
      <w:r>
        <w:t xml:space="preserve">e </w:t>
      </w:r>
      <w:r>
        <w:rPr>
          <w:spacing w:val="-1"/>
        </w:rPr>
        <w:t>ergän</w:t>
      </w:r>
      <w:r>
        <w:rPr>
          <w:spacing w:val="-2"/>
        </w:rPr>
        <w:t>z</w:t>
      </w:r>
      <w:r>
        <w:rPr>
          <w:spacing w:val="-1"/>
        </w:rPr>
        <w:t>end</w:t>
      </w:r>
      <w:r>
        <w:t xml:space="preserve">e </w:t>
      </w:r>
      <w:r>
        <w:rPr>
          <w:spacing w:val="-1"/>
        </w:rPr>
        <w:t>Rege</w:t>
      </w:r>
      <w:r>
        <w:t>lu</w:t>
      </w:r>
      <w:r>
        <w:rPr>
          <w:spacing w:val="-1"/>
        </w:rPr>
        <w:t>nge</w:t>
      </w:r>
      <w:r>
        <w:t xml:space="preserve">n </w:t>
      </w:r>
      <w:r>
        <w:rPr>
          <w:spacing w:val="-1"/>
        </w:rPr>
        <w:t>ge</w:t>
      </w:r>
      <w:r>
        <w:t>lt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(</w:t>
      </w:r>
      <w:r>
        <w:t>f</w:t>
      </w:r>
      <w:r>
        <w:rPr>
          <w:spacing w:val="-1"/>
        </w:rPr>
        <w:t>ü</w:t>
      </w:r>
      <w:r>
        <w:t xml:space="preserve">r </w:t>
      </w:r>
      <w:r>
        <w:rPr>
          <w:spacing w:val="-4"/>
        </w:rPr>
        <w:t>d</w:t>
      </w:r>
      <w:r>
        <w:t xml:space="preserve">ie </w:t>
      </w:r>
      <w:r>
        <w:rPr>
          <w:spacing w:val="-2"/>
        </w:rPr>
        <w:t>S</w:t>
      </w:r>
      <w:r>
        <w:t>i</w:t>
      </w:r>
      <w:r>
        <w:rPr>
          <w:spacing w:val="1"/>
        </w:rPr>
        <w:t>c</w:t>
      </w:r>
      <w:r>
        <w:rPr>
          <w:spacing w:val="-1"/>
        </w:rPr>
        <w:t>herhe</w:t>
      </w:r>
      <w:r>
        <w:t>i</w:t>
      </w:r>
      <w:r>
        <w:rPr>
          <w:spacing w:val="-2"/>
        </w:rPr>
        <w:t>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de</w:t>
      </w:r>
      <w:r>
        <w:t>r Gl</w:t>
      </w:r>
      <w:r>
        <w:rPr>
          <w:spacing w:val="-1"/>
        </w:rPr>
        <w:t>äub</w:t>
      </w:r>
      <w:r>
        <w:t>ig</w:t>
      </w:r>
      <w:r>
        <w:rPr>
          <w:spacing w:val="-1"/>
        </w:rPr>
        <w:t>er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z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i</w:t>
      </w:r>
      <w:r>
        <w:t>c</w:t>
      </w:r>
      <w:r>
        <w:rPr>
          <w:spacing w:val="-1"/>
        </w:rPr>
        <w:t>herung</w:t>
      </w:r>
      <w:r>
        <w:rPr>
          <w:spacing w:val="-2"/>
        </w:rPr>
        <w:t>s</w:t>
      </w:r>
      <w:r>
        <w:rPr>
          <w:spacing w:val="-1"/>
        </w:rPr>
        <w:t>ab</w:t>
      </w:r>
      <w:r>
        <w:t>t</w:t>
      </w:r>
      <w:r>
        <w:rPr>
          <w:spacing w:val="-1"/>
        </w:rPr>
        <w:t>re</w:t>
      </w:r>
      <w:r>
        <w:t>t</w:t>
      </w:r>
      <w:r>
        <w:rPr>
          <w:spacing w:val="-1"/>
        </w:rPr>
        <w:t>ungen</w:t>
      </w:r>
      <w:r>
        <w:t>,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ü</w:t>
      </w:r>
      <w:r>
        <w:rPr>
          <w:spacing w:val="5"/>
        </w:rPr>
        <w:t>r</w:t>
      </w:r>
      <w:r>
        <w:rPr>
          <w:spacing w:val="-1"/>
        </w:rPr>
        <w:t xml:space="preserve">g- </w:t>
      </w:r>
      <w:r>
        <w:t>sc</w:t>
      </w:r>
      <w:r>
        <w:rPr>
          <w:spacing w:val="-1"/>
        </w:rPr>
        <w:t>h</w:t>
      </w:r>
      <w:r>
        <w:rPr>
          <w:spacing w:val="-4"/>
        </w:rPr>
        <w:t>a</w:t>
      </w:r>
      <w:r>
        <w:t>ft</w:t>
      </w:r>
      <w:r>
        <w:rPr>
          <w:spacing w:val="-1"/>
        </w:rPr>
        <w:t>en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ere</w:t>
      </w:r>
      <w:r>
        <w:t>in</w:t>
      </w:r>
      <w:r>
        <w:rPr>
          <w:spacing w:val="-1"/>
        </w:rPr>
        <w:t>bar</w:t>
      </w:r>
      <w:r>
        <w:t xml:space="preserve">te </w:t>
      </w:r>
      <w:r>
        <w:rPr>
          <w:spacing w:val="-1"/>
        </w:rPr>
        <w:t>ode</w:t>
      </w:r>
      <w:r>
        <w:t xml:space="preserve">r </w:t>
      </w:r>
      <w:r>
        <w:rPr>
          <w:spacing w:val="-1"/>
        </w:rPr>
        <w:t>dur</w:t>
      </w:r>
      <w:r>
        <w:t>ch</w:t>
      </w:r>
      <w:r>
        <w:rPr>
          <w:spacing w:val="-3"/>
        </w:rPr>
        <w:t xml:space="preserve"> Z</w:t>
      </w:r>
      <w:r>
        <w:rPr>
          <w:spacing w:val="-4"/>
        </w:rPr>
        <w:t>w</w:t>
      </w:r>
      <w:r>
        <w:rPr>
          <w:spacing w:val="-1"/>
        </w:rPr>
        <w:t>ang</w:t>
      </w:r>
      <w:r>
        <w:rPr>
          <w:spacing w:val="6"/>
        </w:rPr>
        <w:t>s</w:t>
      </w:r>
      <w:r>
        <w:rPr>
          <w:spacing w:val="-2"/>
        </w:rPr>
        <w:t>v</w:t>
      </w:r>
      <w:r>
        <w:rPr>
          <w:spacing w:val="-1"/>
        </w:rPr>
        <w:t>o</w:t>
      </w:r>
      <w:r>
        <w:t>llst</w:t>
      </w:r>
      <w:r>
        <w:rPr>
          <w:spacing w:val="-1"/>
        </w:rPr>
        <w:t>r</w:t>
      </w:r>
      <w:r>
        <w:rPr>
          <w:spacing w:val="-4"/>
        </w:rPr>
        <w:t>e</w:t>
      </w:r>
      <w:r>
        <w:t>ck</w:t>
      </w:r>
      <w:r>
        <w:rPr>
          <w:spacing w:val="-1"/>
        </w:rPr>
        <w:t>un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er</w:t>
      </w:r>
      <w:r>
        <w:t>la</w:t>
      </w:r>
      <w:r>
        <w:rPr>
          <w:spacing w:val="-1"/>
        </w:rPr>
        <w:t>ng</w:t>
      </w:r>
      <w:r>
        <w:t>te</w:t>
      </w:r>
      <w:r>
        <w:rPr>
          <w:spacing w:val="-2"/>
        </w:rPr>
        <w:t xml:space="preserve"> </w:t>
      </w:r>
      <w:r>
        <w:t>Pf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1"/>
        </w:rPr>
        <w:t>dre</w:t>
      </w:r>
      <w:r>
        <w:t>c</w:t>
      </w:r>
      <w:r>
        <w:rPr>
          <w:spacing w:val="-1"/>
        </w:rPr>
        <w:t>h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4"/>
        </w:rPr>
        <w:t>ü</w:t>
      </w:r>
      <w:r>
        <w:t>ss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ege</w:t>
      </w:r>
      <w:r>
        <w:t>lu</w:t>
      </w:r>
      <w:r>
        <w:rPr>
          <w:spacing w:val="-1"/>
        </w:rPr>
        <w:t>nge</w:t>
      </w:r>
      <w:r>
        <w:t xml:space="preserve">n </w:t>
      </w:r>
      <w:r>
        <w:rPr>
          <w:spacing w:val="-1"/>
        </w:rPr>
        <w:t>er</w:t>
      </w:r>
      <w:r>
        <w:t>fo</w:t>
      </w:r>
      <w:r>
        <w:rPr>
          <w:spacing w:val="-3"/>
        </w:rPr>
        <w:t>l</w:t>
      </w:r>
      <w:r>
        <w:rPr>
          <w:spacing w:val="-1"/>
        </w:rPr>
        <w:t>gen)</w:t>
      </w:r>
      <w:r>
        <w:t>:</w:t>
      </w:r>
    </w:p>
    <w:p w:rsidR="00D6190D" w:rsidRDefault="00D6190D">
      <w:pPr>
        <w:pStyle w:val="Textkrper"/>
        <w:kinsoku w:val="0"/>
        <w:overflowPunct w:val="0"/>
        <w:spacing w:before="80"/>
        <w:ind w:left="642" w:right="558"/>
        <w:sectPr w:rsidR="00D6190D">
          <w:headerReference w:type="default" r:id="rId38"/>
          <w:footerReference w:type="default" r:id="rId39"/>
          <w:pgSz w:w="11907" w:h="16860"/>
          <w:pgMar w:top="2540" w:right="980" w:bottom="780" w:left="1060" w:header="3" w:footer="580" w:gutter="0"/>
          <w:cols w:space="720" w:equalWidth="0">
            <w:col w:w="9867"/>
          </w:cols>
          <w:noEndnote/>
        </w:sectPr>
      </w:pPr>
    </w:p>
    <w:p w:rsidR="00D6190D" w:rsidRDefault="00C45C4E">
      <w:pPr>
        <w:kinsoku w:val="0"/>
        <w:overflowPunct w:val="0"/>
        <w:spacing w:before="4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ge">
                  <wp:posOffset>2313940</wp:posOffset>
                </wp:positionV>
                <wp:extent cx="5845175" cy="7674610"/>
                <wp:effectExtent l="6985" t="8890" r="5715" b="3175"/>
                <wp:wrapNone/>
                <wp:docPr id="216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7674610"/>
                          <a:chOff x="1601" y="3644"/>
                          <a:chExt cx="9205" cy="12086"/>
                        </a:xfrm>
                      </wpg:grpSpPr>
                      <wps:wsp>
                        <wps:cNvPr id="217" name="Freeform 1025"/>
                        <wps:cNvSpPr>
                          <a:spLocks/>
                        </wps:cNvSpPr>
                        <wps:spPr bwMode="auto">
                          <a:xfrm>
                            <a:off x="1618" y="366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026"/>
                        <wps:cNvSpPr>
                          <a:spLocks/>
                        </wps:cNvSpPr>
                        <wps:spPr bwMode="auto">
                          <a:xfrm>
                            <a:off x="1632" y="3677"/>
                            <a:ext cx="20" cy="120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23"/>
                              <a:gd name="T2" fmla="*/ 0 w 20"/>
                              <a:gd name="T3" fmla="*/ 12023 h 120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23">
                                <a:moveTo>
                                  <a:pt x="0" y="0"/>
                                </a:moveTo>
                                <a:lnTo>
                                  <a:pt x="0" y="120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027"/>
                        <wps:cNvSpPr>
                          <a:spLocks/>
                        </wps:cNvSpPr>
                        <wps:spPr bwMode="auto">
                          <a:xfrm>
                            <a:off x="10775" y="3677"/>
                            <a:ext cx="20" cy="120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23"/>
                              <a:gd name="T2" fmla="*/ 0 w 20"/>
                              <a:gd name="T3" fmla="*/ 12023 h 120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23">
                                <a:moveTo>
                                  <a:pt x="0" y="0"/>
                                </a:moveTo>
                                <a:lnTo>
                                  <a:pt x="0" y="120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028"/>
                        <wps:cNvSpPr>
                          <a:spLocks/>
                        </wps:cNvSpPr>
                        <wps:spPr bwMode="auto">
                          <a:xfrm>
                            <a:off x="1618" y="427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29"/>
                        <wps:cNvSpPr>
                          <a:spLocks/>
                        </wps:cNvSpPr>
                        <wps:spPr bwMode="auto">
                          <a:xfrm>
                            <a:off x="1618" y="1571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80.05pt;margin-top:182.2pt;width:460.25pt;height:604.3pt;z-index:-251371520;mso-position-horizontal-relative:page;mso-position-vertical-relative:page" coordorigin="1601,3644" coordsize="9205,1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" o:allowincell="f">
                <v:shape id="Freeform 1025" o:spid="_x0000_s1027" style="position:absolute;left:1618;top:366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EiMQA&#10;AADcAAAADwAAAGRycy9kb3ducmV2LnhtbESPX2vCMBTF3wW/Q7gD32ZaQTc6o8zBQPDFqQ/b26W5&#10;NsXmpksyW/vpl8HAx8P58+Ms171txJV8qB0ryKcZCOLS6ZorBafj++MziBCRNTaOScGNAqxX49ES&#10;C+06/qDrIVYijXAoUIGJsS2kDKUhi2HqWuLknZ23GJP0ldQeuzRuGznLsoW0WHMiGGzpzVB5OfzY&#10;BNm0t3mHe+OD3/Vfn8OQu+9BqclD//oCIlIf7+H/9lYrmOV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RIj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26" o:spid="_x0000_s1028" style="position:absolute;left:1632;top:3677;width:20;height:12023;visibility:visible;mso-wrap-style:square;v-text-anchor:top" coordsize="20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ALL0A&#10;AADcAAAADwAAAGRycy9kb3ducmV2LnhtbERPvQrCMBDeBd8hnOCmqUVFqlFEEF0c1IKOR3O21eZS&#10;mqj17c0gOH58/4tVayrxosaVlhWMhhEI4szqknMF6Xk7mIFwHlljZZkUfMjBatntLDDR9s1Hep18&#10;LkIIuwQVFN7XiZQuK8igG9qaOHA32xj0ATa51A2+Q7ipZBxFU2mw5NBQYE2bgrLH6WkUtGN5mFx0&#10;vjPpPZ6a+sCTa8VK9Xvteg7CU+v/4p97rxXEo7A2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abALL0AAADcAAAADwAAAAAAAAAAAAAAAACYAgAAZHJzL2Rvd25yZXYu&#10;eG1sUEsFBgAAAAAEAAQA9QAAAIIDAAAAAA==&#10;" path="m,l,12023e" filled="f" strokeweight=".54325mm">
                  <v:path arrowok="t" o:connecttype="custom" o:connectlocs="0,0;0,12023" o:connectangles="0,0"/>
                </v:shape>
                <v:shape id="Freeform 1027" o:spid="_x0000_s1029" style="position:absolute;left:10775;top:3677;width:20;height:12023;visibility:visible;mso-wrap-style:square;v-text-anchor:top" coordsize="20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lt8MA&#10;AADcAAAADwAAAGRycy9kb3ducmV2LnhtbESPQYvCMBSE78L+h/AWvGnaouJWU1kWRC8e1IJ7fDTP&#10;ttq8lCZq999vBMHjMDPfMMtVbxpxp87VlhXE4wgEcWF1zaWC/LgezUE4j6yxsUwK/sjBKvsYLDHV&#10;9sF7uh98KQKEXYoKKu/bVEpXVGTQjW1LHLyz7Qz6ILtS6g4fAW4amUTRTBqsOSxU2NJPRcX1cDMK&#10;+oncTU+63Jj8ksxMu+Ppb8NKDT/77wUIT71/h1/trVaQxF/wP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plt8MAAADcAAAADwAAAAAAAAAAAAAAAACYAgAAZHJzL2Rv&#10;d25yZXYueG1sUEsFBgAAAAAEAAQA9QAAAIgDAAAAAA==&#10;" path="m,l,12023e" filled="f" strokeweight=".54325mm">
                  <v:path arrowok="t" o:connecttype="custom" o:connectlocs="0,0;0,12023" o:connectangles="0,0"/>
                </v:shape>
                <v:shape id="Freeform 1028" o:spid="_x0000_s1030" style="position:absolute;left:1618;top:427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m/b4A&#10;AADcAAAADwAAAGRycy9kb3ducmV2LnhtbERPTYvCMBC9C/6HMII3Ta2oSzWKCAterbLnoRnbYjMp&#10;zayt/npzWNjj433vDoNr1JO6UHs2sJgnoIgLb2suDdyu37MvUEGQLTaeycCLAhz249EOM+t7vtAz&#10;l1LFEA4ZGqhE2kzrUFTkMMx9Sxy5u+8cSoRdqW2HfQx3jU6TZK0d1hwbKmzpVFHxyH+dgdN1uXm9&#10;e25/htVDL/Ob3bxFjJlOhuMWlNAg/+I/99kaSNM4P56JR0D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MJv2+AAAA3AAAAA8AAAAAAAAAAAAAAAAAmAIAAGRycy9kb3ducmV2&#10;LnhtbFBLBQYAAAAABAAEAPUAAACDAwAAAAA=&#10;" path="m,l9171,e" filled="f" strokeweight="1.66pt">
                  <v:path arrowok="t" o:connecttype="custom" o:connectlocs="0,0;9171,0" o:connectangles="0,0"/>
                </v:shape>
                <v:shape id="Freeform 1029" o:spid="_x0000_s1031" style="position:absolute;left:1618;top:1571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K2cUA&#10;AADcAAAADwAAAGRycy9kb3ducmV2LnhtbESPQWvCQBSE74X+h+UVequb5FBL6ipiEKTFg0Ys3h67&#10;r0lo9m3Irkn677uC0OMw880wi9VkWzFQ7xvHCtJZAoJYO9NwpeBUbl/eQPiAbLB1TAp+ycNq+fiw&#10;wNy4kQ80HEMlYgn7HBXUIXS5lF7XZNHPXEccvW/XWwxR9pU0PY6x3LYyS5JXabHhuFBjR5ua9M/x&#10;ahVke1N8uEtFxbwoP7+83u4v51Sp56dp/Q4i0BT+w3d6ZyKXpX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srZ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w10:wrap anchorx="page" anchory="page"/>
              </v:group>
            </w:pict>
          </mc:Fallback>
        </mc:AlternateContent>
      </w: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kinsoku w:val="0"/>
        <w:overflowPunct w:val="0"/>
        <w:spacing w:line="200" w:lineRule="exact"/>
        <w:rPr>
          <w:sz w:val="20"/>
          <w:szCs w:val="20"/>
        </w:rPr>
      </w:pPr>
    </w:p>
    <w:p w:rsidR="00D6190D" w:rsidRDefault="00D6190D">
      <w:pPr>
        <w:pStyle w:val="berschrift2"/>
        <w:tabs>
          <w:tab w:val="left" w:pos="8246"/>
        </w:tabs>
        <w:kinsoku w:val="0"/>
        <w:overflowPunct w:val="0"/>
        <w:spacing w:before="74"/>
        <w:ind w:left="2036"/>
        <w:rPr>
          <w:b w:val="0"/>
          <w:bCs w:val="0"/>
        </w:rPr>
      </w:pPr>
      <w:r>
        <w:t>Datum</w:t>
      </w:r>
      <w:r>
        <w:rPr>
          <w:spacing w:val="-20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rPr>
          <w:spacing w:val="-1"/>
        </w:rPr>
        <w:t>S</w:t>
      </w:r>
      <w:r>
        <w:t>chul</w:t>
      </w:r>
      <w:r>
        <w:rPr>
          <w:spacing w:val="2"/>
        </w:rPr>
        <w:t>d</w:t>
      </w:r>
      <w:r>
        <w:t>en</w:t>
      </w:r>
      <w:r>
        <w:rPr>
          <w:spacing w:val="3"/>
        </w:rPr>
        <w:t>b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1"/>
        </w:rPr>
        <w:t>i</w:t>
      </w:r>
      <w:r>
        <w:t>nig</w:t>
      </w:r>
      <w:r>
        <w:rPr>
          <w:spacing w:val="1"/>
        </w:rPr>
        <w:t>u</w:t>
      </w:r>
      <w:r>
        <w:t>ngsplans: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D6190D" w:rsidRDefault="00D6190D">
      <w:pPr>
        <w:kinsoku w:val="0"/>
        <w:overflowPunct w:val="0"/>
        <w:spacing w:before="20" w:line="240" w:lineRule="exact"/>
      </w:pPr>
    </w:p>
    <w:p w:rsidR="00D6190D" w:rsidRDefault="00C45C4E">
      <w:pPr>
        <w:pStyle w:val="berschrift4"/>
        <w:kinsoku w:val="0"/>
        <w:overflowPunct w:val="0"/>
        <w:spacing w:line="229" w:lineRule="exact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-440690</wp:posOffset>
                </wp:positionV>
                <wp:extent cx="5845175" cy="408305"/>
                <wp:effectExtent l="6985" t="6985" r="5715" b="3810"/>
                <wp:wrapNone/>
                <wp:docPr id="211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408305"/>
                          <a:chOff x="1601" y="-694"/>
                          <a:chExt cx="9205" cy="643"/>
                        </a:xfrm>
                      </wpg:grpSpPr>
                      <wps:wsp>
                        <wps:cNvPr id="212" name="Freeform 1031"/>
                        <wps:cNvSpPr>
                          <a:spLocks/>
                        </wps:cNvSpPr>
                        <wps:spPr bwMode="auto">
                          <a:xfrm>
                            <a:off x="1618" y="-677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032"/>
                        <wps:cNvSpPr>
                          <a:spLocks/>
                        </wps:cNvSpPr>
                        <wps:spPr bwMode="auto">
                          <a:xfrm>
                            <a:off x="1632" y="-662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033"/>
                        <wps:cNvSpPr>
                          <a:spLocks/>
                        </wps:cNvSpPr>
                        <wps:spPr bwMode="auto">
                          <a:xfrm>
                            <a:off x="1618" y="-67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034"/>
                        <wps:cNvSpPr>
                          <a:spLocks/>
                        </wps:cNvSpPr>
                        <wps:spPr bwMode="auto">
                          <a:xfrm>
                            <a:off x="10775" y="-662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80.05pt;margin-top:-34.7pt;width:460.25pt;height:32.15pt;z-index:-251372544;mso-position-horizontal-relative:page" coordorigin="1601,-694" coordsize="9205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" o:allowincell="f">
                <v:shape id="Freeform 1031" o:spid="_x0000_s1027" style="position:absolute;left:1618;top:-67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nEMQA&#10;AADcAAAADwAAAGRycy9kb3ducmV2LnhtbESPX2vCMBTF3wf7DuEKvs20hcnojDIHA2Ev6nzQt0tz&#10;15Q1N10Sbe2nN8Jgj4fz58dZrAbbigv50DhWkM8yEMSV0w3XCg5fH08vIEJE1tg6JgVXCrBaPj4s&#10;sNSu5x1d9rEWaYRDiQpMjF0pZagMWQwz1xEn79t5izFJX0vtsU/jtpVFls2lxYYTwWBH74aqn/3Z&#10;Jsi6uz73uDU++M/hdBzH3P2OSk0nw9sriEhD/A//tTdaQZEX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5xD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32" o:spid="_x0000_s1028" style="position:absolute;left:1632;top:-662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O7cQA&#10;AADcAAAADwAAAGRycy9kb3ducmV2LnhtbESPQWvCQBSE74X+h+UVvNWN1opEVykpBW+2tiLeHtnX&#10;JDT7Nuw+Nf77riB4HGbmG2ax6l2rThRi49nAaJiBIi69bbgy8PP98TwDFQXZYuuZDFwowmr5+LDA&#10;3Pozf9FpK5VKEI45GqhFulzrWNbkMA59R5y8Xx8cSpKh0jbgOcFdq8dZNtUOG04LNXZU1FT+bY/O&#10;wLu0bA/7yaWYvcqmOO4wfMapMYOn/m0OSqiXe/jWXlsD49ELXM+k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0Du3EAAAA3AAAAA8AAAAAAAAAAAAAAAAAmAIAAGRycy9k&#10;b3ducmV2LnhtbFBLBQYAAAAABAAEAPUAAACJAwAAAAA=&#10;" path="m,l,580e" filled="f" strokeweight=".54325mm">
                  <v:path arrowok="t" o:connecttype="custom" o:connectlocs="0,0;0,580" o:connectangles="0,0"/>
                </v:shape>
                <v:shape id="Freeform 1033" o:spid="_x0000_s1029" style="position:absolute;left:1618;top:-6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j/MQA&#10;AADcAAAADwAAAGRycy9kb3ducmV2LnhtbESPQYvCMBSE7wv+h/CEva1pRVSqUWSLILt40Iri7dE8&#10;22LzUpqsdv+9EQSPw8w3w8yXnanFjVpXWVYQDyIQxLnVFRcKDtn6awrCeWSNtWVS8E8OlovexxwT&#10;be+8o9veFyKUsEtQQel9k0jp8pIMuoFtiIN3sa1BH2RbSN3iPZSbWg6jaCwNVhwWSmzou6T8uv8z&#10;CoZbnf7Yc0HpJM1+Ty5fb8/HWKnPfreagfDU+Xf4RW904OIR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9o/zEAAAA3AAAAA8AAAAAAAAAAAAAAAAAmAIAAGRycy9k&#10;b3ducmV2LnhtbFBLBQYAAAAABAAEAPUAAACJAwAAAAA=&#10;" path="m,l9171,e" filled="f" strokeweight=".54325mm">
                  <v:path arrowok="t" o:connecttype="custom" o:connectlocs="0,0;9171,0" o:connectangles="0,0"/>
                </v:shape>
                <v:shape id="Freeform 1034" o:spid="_x0000_s1030" style="position:absolute;left:10775;top:-662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hpsQA&#10;AADcAAAADwAAAGRycy9kb3ducmV2LnhtbESPT2sCMRTE74V+h/AKvdVEQSmrUWxB8CBSt3/Oj+S5&#10;u+zmZdlkNf32jSD0OMzMb5jVJrlOXGgIjWcN04kCQWy8bbjS8PW5e3kFESKyxc4zafilAJv148MK&#10;C+uvfKJLGSuRIRwK1FDH2BdSBlOTwzDxPXH2zn5wGLMcKmkHvGa46+RMqYV02HBeqLGn95pMW45O&#10;gzmeW1Oqt/ZjPKRKHfe7H5W+tX5+StsliEgp/ofv7b3VMJvO4XY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YabEAAAA3AAAAA8AAAAAAAAAAAAAAAAAmAIAAGRycy9k&#10;b3ducmV2LnhtbFBLBQYAAAAABAAEAPUAAACJAwAAAAA=&#10;" path="m,l,580e" filled="f" strokeweight="1.54pt">
                  <v:path arrowok="t" o:connecttype="custom" o:connectlocs="0,0;0,580" o:connectangles="0,0"/>
                </v:shape>
                <w10:wrap anchorx="page"/>
              </v:group>
            </w:pict>
          </mc:Fallback>
        </mc:AlternateContent>
      </w:r>
      <w:r w:rsidR="00D6190D">
        <w:rPr>
          <w:rFonts w:ascii="Arial Black" w:hAnsi="Arial Black" w:cs="Arial Black"/>
          <w:spacing w:val="-1"/>
        </w:rPr>
        <w:t>73</w:t>
      </w:r>
    </w:p>
    <w:p w:rsidR="00D6190D" w:rsidRDefault="00C45C4E">
      <w:pPr>
        <w:kinsoku w:val="0"/>
        <w:overflowPunct w:val="0"/>
        <w:spacing w:line="179" w:lineRule="exact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-151130</wp:posOffset>
                </wp:positionV>
                <wp:extent cx="182880" cy="182245"/>
                <wp:effectExtent l="6985" t="10795" r="10160" b="6985"/>
                <wp:wrapNone/>
                <wp:docPr id="210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57.55pt;margin-top:-11.9pt;width:14.4pt;height:14.3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Er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l</w:t>
      </w:r>
      <w:r w:rsidR="00D6190D">
        <w:rPr>
          <w:rFonts w:ascii="Arial" w:hAnsi="Arial" w:cs="Arial"/>
          <w:b/>
          <w:bCs/>
          <w:sz w:val="20"/>
          <w:szCs w:val="20"/>
        </w:rPr>
        <w:t>äu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t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ungen</w:t>
      </w:r>
      <w:r w:rsidR="00D6190D"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z</w:t>
      </w:r>
      <w:r w:rsidR="00D6190D">
        <w:rPr>
          <w:rFonts w:ascii="Arial" w:hAnsi="Arial" w:cs="Arial"/>
          <w:b/>
          <w:bCs/>
          <w:sz w:val="20"/>
          <w:szCs w:val="20"/>
        </w:rPr>
        <w:t>ur</w:t>
      </w:r>
      <w:r w:rsidR="00D6190D">
        <w:rPr>
          <w:rFonts w:ascii="Arial" w:hAnsi="Arial" w:cs="Arial"/>
          <w:b/>
          <w:bCs/>
          <w:spacing w:val="-18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v</w:t>
      </w:r>
      <w:r w:rsidR="00D6190D">
        <w:rPr>
          <w:rFonts w:ascii="Arial" w:hAnsi="Arial" w:cs="Arial"/>
          <w:b/>
          <w:bCs/>
          <w:sz w:val="20"/>
          <w:szCs w:val="20"/>
        </w:rPr>
        <w:t>o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z w:val="20"/>
          <w:szCs w:val="20"/>
        </w:rPr>
        <w:t>g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es</w:t>
      </w:r>
      <w:r w:rsidR="00D6190D">
        <w:rPr>
          <w:rFonts w:ascii="Arial" w:hAnsi="Arial" w:cs="Arial"/>
          <w:b/>
          <w:bCs/>
          <w:sz w:val="20"/>
          <w:szCs w:val="20"/>
        </w:rPr>
        <w:t>chlagenen</w:t>
      </w:r>
      <w:r w:rsidR="00D6190D">
        <w:rPr>
          <w:rFonts w:ascii="Arial" w:hAnsi="Arial" w:cs="Arial"/>
          <w:b/>
          <w:bCs/>
          <w:spacing w:val="-17"/>
          <w:sz w:val="20"/>
          <w:szCs w:val="20"/>
        </w:rPr>
        <w:t xml:space="preserve"> 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D6190D">
        <w:rPr>
          <w:rFonts w:ascii="Arial" w:hAnsi="Arial" w:cs="Arial"/>
          <w:b/>
          <w:bCs/>
          <w:sz w:val="20"/>
          <w:szCs w:val="20"/>
        </w:rPr>
        <w:t>chulden</w:t>
      </w:r>
      <w:r w:rsidR="00D6190D">
        <w:rPr>
          <w:rFonts w:ascii="Arial" w:hAnsi="Arial" w:cs="Arial"/>
          <w:b/>
          <w:bCs/>
          <w:spacing w:val="3"/>
          <w:sz w:val="20"/>
          <w:szCs w:val="20"/>
        </w:rPr>
        <w:t>b</w:t>
      </w:r>
      <w:r w:rsidR="00D6190D">
        <w:rPr>
          <w:rFonts w:ascii="Arial" w:hAnsi="Arial" w:cs="Arial"/>
          <w:b/>
          <w:bCs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D6190D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D6190D">
        <w:rPr>
          <w:rFonts w:ascii="Arial" w:hAnsi="Arial" w:cs="Arial"/>
          <w:b/>
          <w:bCs/>
          <w:spacing w:val="2"/>
          <w:sz w:val="20"/>
          <w:szCs w:val="20"/>
        </w:rPr>
        <w:t>i</w:t>
      </w:r>
      <w:r w:rsidR="00D6190D">
        <w:rPr>
          <w:rFonts w:ascii="Arial" w:hAnsi="Arial" w:cs="Arial"/>
          <w:b/>
          <w:bCs/>
          <w:spacing w:val="5"/>
          <w:sz w:val="20"/>
          <w:szCs w:val="20"/>
        </w:rPr>
        <w:t>n</w:t>
      </w:r>
      <w:r w:rsidR="00D6190D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="00D6190D">
        <w:rPr>
          <w:rFonts w:ascii="Arial" w:hAnsi="Arial" w:cs="Arial"/>
          <w:b/>
          <w:bCs/>
          <w:sz w:val="20"/>
          <w:szCs w:val="20"/>
        </w:rPr>
        <w:t>gung</w:t>
      </w:r>
    </w:p>
    <w:sectPr w:rsidR="00D6190D" w:rsidSect="00C52723">
      <w:headerReference w:type="default" r:id="rId40"/>
      <w:footerReference w:type="default" r:id="rId41"/>
      <w:pgSz w:w="11907" w:h="16860"/>
      <w:pgMar w:top="2540" w:right="980" w:bottom="780" w:left="1060" w:header="3" w:footer="5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90D" w:rsidRDefault="00D6190D">
      <w:r>
        <w:separator/>
      </w:r>
    </w:p>
  </w:endnote>
  <w:endnote w:type="continuationSeparator" w:id="0">
    <w:p w:rsidR="00D6190D" w:rsidRDefault="00D61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10086340</wp:posOffset>
              </wp:positionV>
              <wp:extent cx="1221740" cy="130810"/>
              <wp:effectExtent l="10160" t="8890" r="6350" b="3175"/>
              <wp:wrapNone/>
              <wp:docPr id="20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5884"/>
                        <a:chExt cx="1924" cy="206"/>
                      </a:xfrm>
                    </wpg:grpSpPr>
                    <wps:wsp>
                      <wps:cNvPr id="206" name="Freeform 2"/>
                      <wps:cNvSpPr>
                        <a:spLocks/>
                      </wps:cNvSpPr>
                      <wps:spPr bwMode="auto">
                        <a:xfrm>
                          <a:off x="1702" y="15890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3"/>
                      <wps:cNvSpPr>
                        <a:spLocks/>
                      </wps:cNvSpPr>
                      <wps:spPr bwMode="auto">
                        <a:xfrm>
                          <a:off x="1706" y="15895"/>
                          <a:ext cx="20" cy="184"/>
                        </a:xfrm>
                        <a:custGeom>
                          <a:avLst/>
                          <a:gdLst>
                            <a:gd name="T0" fmla="*/ 0 w 20"/>
                            <a:gd name="T1" fmla="*/ 0 h 184"/>
                            <a:gd name="T2" fmla="*/ 0 w 20"/>
                            <a:gd name="T3" fmla="*/ 184 h 18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4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4"/>
                      <wps:cNvSpPr>
                        <a:spLocks/>
                      </wps:cNvSpPr>
                      <wps:spPr bwMode="auto">
                        <a:xfrm>
                          <a:off x="3610" y="15895"/>
                          <a:ext cx="20" cy="184"/>
                        </a:xfrm>
                        <a:custGeom>
                          <a:avLst/>
                          <a:gdLst>
                            <a:gd name="T0" fmla="*/ 0 w 20"/>
                            <a:gd name="T1" fmla="*/ 0 h 184"/>
                            <a:gd name="T2" fmla="*/ 0 w 20"/>
                            <a:gd name="T3" fmla="*/ 184 h 18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4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5"/>
                      <wps:cNvSpPr>
                        <a:spLocks/>
                      </wps:cNvSpPr>
                      <wps:spPr bwMode="auto">
                        <a:xfrm>
                          <a:off x="1702" y="16084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84.8pt;margin-top:794.2pt;width:96.2pt;height:10.3pt;z-index:-251656192;mso-position-horizontal-relative:page;mso-position-vertical-relative:page" coordorigin="1696,15884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" o:allowincell="f">
              <v:shape id="Freeform 2" o:spid="_x0000_s1027" style="position:absolute;left:1702;top:15890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B0cMA&#10;AADcAAAADwAAAGRycy9kb3ducmV2LnhtbESPQWvCQBSE70L/w/IK3nS3iqakbkJRhJ4EU3t/ZF+T&#10;0OzbsLtq9Nd3CwWPw8x8w2zK0fbiQj50jjW8zBUI4tqZjhsNp8/97BVEiMgGe8ek4UYByuJpssHc&#10;uCsf6VLFRiQIhxw1tDEOuZShbslimLuBOHnfzluMSfpGGo/XBLe9XCi1lhY7TgstDrRtqf6pzlbD&#10;7uSzIVTLepU1N+W5v2dfh53W0+fx/Q1EpDE+wv/tD6NhodbwdyYd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B0cMAAADcAAAADwAAAAAAAAAAAAAAAACYAgAAZHJzL2Rv&#10;d25yZXYueG1sUEsFBgAAAAAEAAQA9QAAAIgDAAAAAA==&#10;" path="m,l1912,e" filled="f" strokeweight=".20458mm">
                <v:path arrowok="t" o:connecttype="custom" o:connectlocs="0,0;1912,0" o:connectangles="0,0"/>
              </v:shape>
              <v:shape id="Freeform 3" o:spid="_x0000_s1028" style="position:absolute;left:1706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OC8QA&#10;AADcAAAADwAAAGRycy9kb3ducmV2LnhtbESPwWrDMBBE74X8g9hAL6GRa0pS3MimBEpLfGnSfMBi&#10;bW1Ta2UkObb/PioEchxm5g2zKybTiQs531pW8LxOQBBXVrdcKzj/fDy9gvABWWNnmRTM5KHIFw87&#10;zLQd+UiXU6hFhLDPUEETQp9J6auGDPq17Ymj92udwRClq6V2OEa46WSaJBtpsOW40GBP+4aqv9Ng&#10;FOznl6H8XJ17Mu13OWC9kSt3UOpxOb2/gQg0hXv41v7SCtJkC/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zgvEAAAA3A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4" o:spid="_x0000_s1029" style="position:absolute;left:3610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PAMAA&#10;AADcAAAADwAAAGRycy9kb3ducmV2LnhtbERP3WrCMBS+F/YO4Qje2VSHQ7pGkYEwCl5Y9wBnzVlb&#10;TU5KE9v69uZC2OXH95/vJ2vEQL1vHStYJSkI4srplmsFP5fjcgvCB2SNxjEpeJCH/e5tlmOm3chn&#10;GspQixjCPkMFTQhdJqWvGrLoE9cRR+7P9RZDhH0tdY9jDLdGrtP0Q1psOTY02NFXQ9WtvFsFZihX&#10;7mK2VVtsrsV7+XtiLU9KLebT4RNEoCn8i1/ub61gnca1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gPAMAAAADcAAAADwAAAAAAAAAAAAAAAACYAgAAZHJzL2Rvd25y&#10;ZXYueG1sUEsFBgAAAAAEAAQA9QAAAIUDAAAAAA==&#10;" path="m,l,184e" filled="f" strokeweight=".20458mm">
                <v:path arrowok="t" o:connecttype="custom" o:connectlocs="0,0;0,184" o:connectangles="0,0"/>
              </v:shape>
              <v:shape id="Freeform 5" o:spid="_x0000_s1030" style="position:absolute;left:1702;top:16084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Vo8QA&#10;AADcAAAADwAAAGRycy9kb3ducmV2LnhtbESPQWvCQBSE70L/w/IK3nS3Fk2bZiOlIngSjHp/ZF+T&#10;0OzbsLvV2F/fFQo9DjPzDVOsR9uLC/nQOdbwNFcgiGtnOm40nI7b2QuIEJEN9o5Jw40CrMuHSYG5&#10;cVc+0KWKjUgQDjlqaGMccilD3ZLFMHcDcfI+nbcYk/SNNB6vCW57uVBqJS12nBZaHOijpfqr+rYa&#10;NiefDaF6rpdZc1Oe+5/svN9oPX0c399ARBrjf/ivvTMaFuoV7m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laPEAAAA3AAAAA8AAAAAAAAAAAAAAAAAmAIAAGRycy9k&#10;b3ducmV2LnhtbFBLBQYAAAAABAAEAPUAAACJAwAAAAA=&#10;" path="m,l1912,e" filled="f" strokeweight=".20458mm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10071735</wp:posOffset>
              </wp:positionV>
              <wp:extent cx="5798185" cy="0"/>
              <wp:effectExtent l="5080" t="13335" r="6985" b="5715"/>
              <wp:wrapNone/>
              <wp:docPr id="20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" o:spid="_x0000_s1026" style="position:absolute;margin-left:83.65pt;margin-top:793.05pt;width:456.5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10092690</wp:posOffset>
              </wp:positionV>
              <wp:extent cx="1173480" cy="127635"/>
              <wp:effectExtent l="0" t="0" r="0" b="0"/>
              <wp:wrapNone/>
              <wp:docPr id="20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1" type="#_x0000_t202" style="position:absolute;margin-left:86.85pt;margin-top:794.7pt;width:92.4pt;height:1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2Jrg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3214370</wp:posOffset>
              </wp:positionH>
              <wp:positionV relativeFrom="page">
                <wp:posOffset>10092690</wp:posOffset>
              </wp:positionV>
              <wp:extent cx="3642995" cy="127635"/>
              <wp:effectExtent l="4445" t="0" r="635" b="0"/>
              <wp:wrapNone/>
              <wp:docPr id="20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29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t>ff</w:t>
                          </w:r>
                          <w:r>
                            <w:rPr>
                              <w:spacing w:val="-1"/>
                            </w:rPr>
                            <w:t>nung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4"/>
                            </w:rPr>
                            <w:t>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(Haup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la</w:t>
                          </w:r>
                          <w:r>
                            <w:rPr>
                              <w:spacing w:val="-2"/>
                            </w:rPr>
                            <w:t>t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)</w:t>
                          </w:r>
                          <w:r>
                            <w:t>,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82" type="#_x0000_t202" style="position:absolute;margin-left:253.1pt;margin-top:794.7pt;width:286.85pt;height:10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XF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t>ff</w:t>
                    </w:r>
                    <w:r>
                      <w:rPr>
                        <w:spacing w:val="-1"/>
                      </w:rPr>
                      <w:t>nung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4"/>
                      </w:rPr>
                      <w:t>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(Haup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la</w:t>
                    </w:r>
                    <w:r>
                      <w:rPr>
                        <w:spacing w:val="-2"/>
                      </w:rPr>
                      <w:t>t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)</w:t>
                    </w:r>
                    <w:r>
                      <w:t>,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24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25" name="Freeform 83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84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85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86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2" o:spid="_x0000_s1026" style="position:absolute;margin-left:84.8pt;margin-top:803.45pt;width:96.35pt;height:10.3pt;z-index:-251602944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" o:allowincell="f">
              <v:shape id="Freeform 83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AHsIA&#10;AADcAAAADwAAAGRycy9kb3ducmV2LnhtbERP32vCMBB+H+x/CDfwRTRVcEg1ihsUFYRhN9/P5tZ2&#10;NpeSRK3/vRGEvd3H9/Pmy8404kLO15YVjIYJCOLC6ppLBT/f2WAKwgdkjY1lUnAjD8vF68scU22v&#10;vKdLHkoRQ9inqKAKoU2l9EVFBv3QtsSR+7XOYIjQlVI7vMZw08hxkrxLgzXHhgpb+qyoOOVno2CV&#10;17vT166/nvx9HN12qzObHTKlem/dagYiUBf+xU/3Rsf54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4AewgAAANwAAAAPAAAAAAAAAAAAAAAAAJgCAABkcnMvZG93&#10;bnJldi54bWxQSwUGAAAAAAQABAD1AAAAhwMAAAAA&#10;" path="m,l1915,e" filled="f" strokeweight=".20458mm">
                <v:path arrowok="t" o:connecttype="custom" o:connectlocs="0,0;1915,0" o:connectangles="0,0"/>
              </v:shape>
              <v:shape id="Freeform 84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lssEA&#10;AADcAAAADwAAAGRycy9kb3ducmV2LnhtbERPTYvCMBC9C/6HMII3TfUgu9Uo6iKKt7VF8DY0Y1tM&#10;Jt0mav33ZmFhb/N4n7NYddaIB7W+dqxgMk5AEBdO11wqyLPd6AOED8gajWNS8CIPq2W/t8BUuyd/&#10;0+MUShFD2KeooAqhSaX0RUUW/dg1xJG7utZiiLAtpW7xGcOtkdMkmUmLNceGChvaVlTcTneroMn3&#10;xlwmX+f853D85KPZ5GXWKTUcdOs5iEBd+Bf/uQ86zp/O4PeZeIF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5bL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85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EcsIA&#10;AADcAAAADwAAAGRycy9kb3ducmV2LnhtbERPzWrCQBC+F/oOywi91Y0etKZugpRaLNiDiQ8wZKf5&#10;3dk0u8b49l2h0Nt8fL+zTSfTiZEGV1tWsJhHIIgLq2suFZzz/fMLCOeRNXaWScGNHKTJ48MWY22v&#10;fKIx86UIIexiVFB538dSuqIig25ue+LAfdvBoA9wKKUe8BrCTSeXUbSSBmsODRX29FZR0WYXo6Bv&#10;v5oSfyzz+H5c426Trz4/GqWeZtPuFYSnyf+L/9wHHeYv13B/Jlwgk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URy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86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2GcUA&#10;AADcAAAADwAAAGRycy9kb3ducmV2LnhtbESPT2vCQBDF7wW/wzKCt7pRsUjqKjVYKMVD/XPpbchO&#10;s8HsbMhuTfrtOwfB2wzvzXu/WW8H36gbdbEObGA2zUARl8HWXBm4nN+fV6BiQrbYBCYDfxRhuxk9&#10;rTG3oecj3U6pUhLCMUcDLqU21zqWjjzGaWiJRfsJnccka1dp22Ev4b7R8yx70R5rlgaHLRWOyuvp&#10;1xsoDvtvcqv2c88F7xbp+OWvy96YyXh4ewWVaEgP8/36wwr+XGj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7YZxQAAANwAAAAPAAAAAAAAAAAAAAAAAJgCAABkcnMv&#10;ZG93bnJldi54bWxQSwUGAAAAAAQABAD1AAAAig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23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7" o:spid="_x0000_s1026" style="position:absolute;margin-left:83.65pt;margin-top:802.3pt;width:456.55pt;height:0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12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5 C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02" type="#_x0000_t202" style="position:absolute;margin-left:86.85pt;margin-top:803.95pt;width:453.1pt;height:10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HStQIAALQ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5 C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D6190D">
    <w:pPr>
      <w:kinsoku w:val="0"/>
      <w:overflowPunct w:val="0"/>
      <w:rPr>
        <w:sz w:val="10"/>
        <w:szCs w:val="1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763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17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18" name="Freeform 90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91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92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93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84.8pt;margin-top:803.45pt;width:96.35pt;height:10.3pt;z-index:-25159884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" o:allowincell="f">
              <v:shape id="Freeform 90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lPcYA&#10;AADcAAAADwAAAGRycy9kb3ducmV2LnhtbESPQWvCQBCF74X+h2UKvYhuLFQkuoothFYQimm9j9kx&#10;iWZnw+5W03/fORR6m+G9ee+b5XpwnbpSiK1nA9NJBoq48rbl2sDXZzGeg4oJ2WLnmQz8UIT16v5u&#10;ibn1N97TtUy1khCOORpoUupzrWPVkMM48T2xaCcfHCZZQ61twJuEu04/ZdlMO2xZGhrs6bWh6lJ+&#10;OwObst1dPnajt+fzyzFst7bwxaEw5vFh2CxAJRrSv/nv+t0K/lR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LlPcYAAADcAAAADwAAAAAAAAAAAAAAAACYAgAAZHJz&#10;L2Rvd25yZXYueG1sUEsFBgAAAAAEAAQA9QAAAIsDAAAAAA==&#10;" path="m,l1915,e" filled="f" strokeweight=".20458mm">
                <v:path arrowok="t" o:connecttype="custom" o:connectlocs="0,0;1915,0" o:connectangles="0,0"/>
              </v:shape>
              <v:shape id="Freeform 91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7fcEA&#10;AADcAAAADwAAAGRycy9kb3ducmV2LnhtbERPTYvCMBC9C/sfwix407QeRLtG2VUWxZtahL0NzdgW&#10;k0ltslr/vREEb/N4nzNbdNaIK7W+dqwgHSYgiAunay4V5IffwQSED8gajWNScCcPi/lHb4aZdjfe&#10;0XUfShFD2GeooAqhyaT0RUUW/dA1xJE7udZiiLAtpW7xFsOtkaMkGUuLNceGChtaVlSc9/9WQZOv&#10;jflLV8f8stlOeWt+8vLQKdX/7L6/QATqwlv8cm90nJ9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u33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92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cBsQA&#10;AADcAAAADwAAAGRycy9kb3ducmV2LnhtbESPzW7CQAyE75V4h5UrcSubcoCSsiCECgKJHvh5ACvr&#10;JoGsN80uIbw9PiBxszXjmc/Teecq1VITSs8GPgcJKOLM25JzA6fj6uMLVIjIFivPZOBOAeaz3tsU&#10;U+tvvKf2EHMlIRxSNFDEWKdah6wgh2Hga2LR/nzjMMra5No2eJNwV+lhkoy0w5KlocCalgVll8PV&#10;Gagvv+cc/z1z+7Mb42JyHG3XZ2P6793iG1SkLr7Mz+uNFfyh4MszMoG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g3AbEAAAA3AAAAA8AAAAAAAAAAAAAAAAAmAIAAGRycy9k&#10;b3ducmV2LnhtbFBLBQYAAAAABAAEAPUAAACJAwAAAAA=&#10;" path="m,l,184e" filled="f" strokeweight=".20458mm">
                <v:path arrowok="t" o:connecttype="custom" o:connectlocs="0,0;0,184" o:connectangles="0,0"/>
              </v:shape>
              <v:shape id="Freeform 93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fhMMA&#10;AADcAAAADwAAAGRycy9kb3ducmV2LnhtbERPyWrDMBC9F/IPYgK91bJdWowTJSQmhVJ6aJZLboM1&#10;sUyskbGU2P37qlDobR5vneV6sp240+BbxwqyJAVBXDvdcqPgdHx7KkD4gKyxc0wKvsnDejV7WGKp&#10;3ch7uh9CI2II+xIVmBD6UkpfG7LoE9cTR+7iBoshwqGResAxhttO5mn6Ki22HBsM9lQZqq+Hm1VQ&#10;fe7OZIr+Y8cVb5/D/steX0alHufTZgEi0BT+xX/udx3n5xn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fhM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16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4" o:spid="_x0000_s1026" style="position:absolute;margin-left:83.65pt;margin-top:802.3pt;width:456.55pt;height:0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1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</w:t>
                          </w:r>
                          <w:r>
                            <w:rPr>
                              <w:spacing w:val="2"/>
                            </w:rPr>
                            <w:t>ä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03" type="#_x0000_t202" style="position:absolute;margin-left:86.85pt;margin-top:803.95pt;width:453.1pt;height:10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hatwIAALQ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67ZoWr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</w:t>
                    </w:r>
                    <w:r>
                      <w:rPr>
                        <w:spacing w:val="2"/>
                      </w:rPr>
                      <w:t>ä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1728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10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11" name="Freeform 97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98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99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00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6" o:spid="_x0000_s1026" style="position:absolute;margin-left:84.8pt;margin-top:803.45pt;width:96.35pt;height:10.3pt;z-index:-251594752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" o:allowincell="f">
              <v:shape id="Freeform 97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MoMMA&#10;AADcAAAADwAAAGRycy9kb3ducmV2LnhtbERP32vCMBB+F/Y/hBvsZWjawUSqUdygbIIgVn0/m7Pt&#10;bC4lybT7740w8O0+vp83W/SmFRdyvrGsIB0lIIhLqxuuFOx3+XACwgdkja1lUvBHHhbzp8EMM22v&#10;vKVLESoRQ9hnqKAOocuk9GVNBv3IdsSRO1lnMEToKqkdXmO4aeVbkoylwYZjQ40dfdZUnotfo2BZ&#10;NOvzZv369f7zcXSrlc5tfsiVennul1MQgfrwEP+7v3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MoM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98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pDMEA&#10;AADcAAAADwAAAGRycy9kb3ducmV2LnhtbERPTYvCMBC9C/6HMMLeNK2HRbtG2VVkxZtahL0NzdgW&#10;k0ltslr/vREEb/N4nzNbdNaIK7W+dqwgHSUgiAunay4V5If1cALCB2SNxjEpuJOHxbzfm2Gm3Y13&#10;dN2HUsQQ9hkqqEJoMil9UZFFP3INceROrrUYImxLqVu8xXBr5DhJPqXFmmNDhQ0tKyrO+3+roMl/&#10;jflLV8f8stlOeWt+8vLQKfUx6L6/QATqwlv8cm90nJ+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NKQz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99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IzMMA&#10;AADcAAAADwAAAGRycy9kb3ducmV2LnhtbERPzWrCQBC+C32HZQq9NRsraBvdiBQtFfTQpA8wZMck&#10;Jjsbs9uYvn1XKHibj+93VuvRtGKg3tWWFUyjGARxYXXNpYLvfPf8CsJ5ZI2tZVLwSw7W6cNkhYm2&#10;V/6iIfOlCCHsElRQed8lUrqiIoMush1x4E62N+gD7Eupe7yGcNPKlzieS4M1h4YKO3qvqGiyH6Og&#10;a47nEi+WedgeFrh5y+f7j7NST4/jZgnC0+jv4n/3pw7zpzO4PRMu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6IzM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100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52ocMA&#10;AADcAAAADwAAAGRycy9kb3ducmV2LnhtbERPS2vCQBC+F/wPywje6sbaFoluxAYFKT3Ux8XbkB2z&#10;IdnZkF1N/PfdQqG3+fies1oPthF36nzlWMFsmoAgLpyuuFRwPu2eFyB8QNbYOCYFD/KwzkZPK0y1&#10;6/lA92MoRQxhn6ICE0KbSukLQxb91LXEkbu6zmKIsCul7rCP4baRL0nyLi1WHBsMtpQbKurjzSrI&#10;v7YXMov2c8s5f8zD4dvWb71Sk/GwWYIINIR/8Z97r+P82Sv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52oc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09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1" o:spid="_x0000_s1026" style="position:absolute;margin-left:83.65pt;margin-top:802.3pt;width:456.55pt;height:0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10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 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 F</w:t>
                          </w:r>
                          <w:r>
                            <w:rPr>
                              <w:spacing w:val="-2"/>
                            </w:rPr>
                            <w:t xml:space="preserve"> 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5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 xml:space="preserve">,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04" type="#_x0000_t202" style="position:absolute;margin-left:86.85pt;margin-top:803.95pt;width:453.1pt;height:10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 F</w:t>
                    </w:r>
                    <w:r>
                      <w:rPr>
                        <w:spacing w:val="-2"/>
                      </w:rPr>
                      <w:t xml:space="preserve"> 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5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 xml:space="preserve">,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787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02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03" name="Freeform 10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4" o:spid="_x0000_s1026" style="position:absolute;margin-left:84.8pt;margin-top:803.45pt;width:96.35pt;height:10.3pt;z-index:-25158860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" o:allowincell="f">
              <v:shape id="Freeform 10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hkcMA&#10;AADcAAAADwAAAGRycy9kb3ducmV2LnhtbERP32vCMBB+F/wfwg18kZlOUUY1ig7KFASx295vzdl2&#10;NpeSZNr994sg+HYf389brDrTiAs5X1tW8DJKQBAXVtdcKvj8yJ5fQfiArLGxTAr+yMNq2e8tMNX2&#10;yke65KEUMYR9igqqENpUSl9UZNCPbEscuZN1BkOErpTa4TWGm0aOk2QmDdYcGyps6a2i4pz/GgXr&#10;vN6fD/vh+/Rn8+12O53Z7CtTavDUrecgAnXhIb67tzrOTyZwe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/hkc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10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CPsEA&#10;AADcAAAADwAAAGRycy9kb3ducmV2LnhtbERPTYvCMBC9C/sfwix401QRcatRdhVRvKllwdvQjG0x&#10;mdQmav33ZmHB2zze58wWrTXiTo2vHCsY9BMQxLnTFRcKsuO6NwHhA7JG45gUPMnDYv7RmWGq3YP3&#10;dD+EQsQQ9ikqKEOoUyl9XpJF33c1ceTOrrEYImwKqRt8xHBr5DBJxtJixbGhxJqWJeWXw80qqLON&#10;MafB6je7bndfvDM/WXFslep+tt9TEIHa8Bb/u7c6zk9G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xgj7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10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j/sIA&#10;AADcAAAADwAAAGRycy9kb3ducmV2LnhtbERPzWrCQBC+F3yHZQRvdWPBtI2uIkVLhfZQ9QGG7JhE&#10;s7Nxd03i27tCobf5+H5nvuxNLVpyvrKsYDJOQBDnVldcKDjsN89vIHxA1lhbJgU38rBcDJ7mmGnb&#10;8S+1u1CIGMI+QwVlCE0mpc9LMujHtiGO3NE6gyFCV0jtsIvhppYvSZJKgxXHhhIb+igpP++uRkFz&#10;/jkVeLHM7fr7FVfv+3T7eVJqNOxXMxCB+vAv/nN/6Tg/mc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iP+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10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bkMEA&#10;AADcAAAADwAAAGRycy9kb3ducmV2LnhtbERPS4vCMBC+C/6HMMLeNHUXRapR3OKCiAcfe9nb0IxN&#10;sZmUJmvrvzeC4G0+vucsVp2txI0aXzpWMB4lIIhzp0suFPyef4YzED4ga6wck4I7eVgt+70Fptq1&#10;fKTbKRQihrBPUYEJoU6l9Lkhi37kauLIXVxjMUTYFFI32MZwW8nPJJlKiyXHBoM1ZYby6+nfKsj2&#10;mz8ys3q34Yy/v8LxYK+TVqmPQbeegwjUhbf45d7qOD+Zwv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25DBAAAA3AAAAA8AAAAAAAAAAAAAAAAAmAIAAGRycy9kb3du&#10;cmV2LnhtbFBLBQYAAAAABAAEAPUAAACG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01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9" o:spid="_x0000_s1026" style="position:absolute;margin-left:83.65pt;margin-top:802.3pt;width:456.55pt;height:0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10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 G</w:t>
                          </w:r>
                          <w:r>
                            <w:rPr>
                              <w:spacing w:val="-2"/>
                            </w:rPr>
                            <w:t xml:space="preserve"> 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06" type="#_x0000_t202" style="position:absolute;margin-left:86.85pt;margin-top:803.95pt;width:453.1pt;height:10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 G</w:t>
                    </w:r>
                    <w:r>
                      <w:rPr>
                        <w:spacing w:val="-2"/>
                      </w:rPr>
                      <w:t xml:space="preserve"> 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1968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95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96" name="Freeform 112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13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14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15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1" o:spid="_x0000_s1026" style="position:absolute;margin-left:84.8pt;margin-top:803.45pt;width:96.35pt;height:10.3pt;z-index:-251584512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" o:allowincell="f">
              <v:shape id="Freeform 112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DmsQA&#10;AADbAAAADwAAAGRycy9kb3ducmV2LnhtbESPQWvCQBSE74L/YXlCL1I3FiptdBUtBBWE0rS9P7PP&#10;JJp9G3a3mv57VxA8DjPzDTNbdKYRZ3K+tqxgPEpAEBdW11wq+PnOnt9A+ICssbFMCv7Jw2Le780w&#10;1fbCX3TOQykihH2KCqoQ2lRKX1Rk0I9sSxy9g3UGQ5SulNrhJcJNI1+SZCIN1hwXKmzpo6LilP8Z&#10;Bcu83p0+d8P163G1d9utzmz2myn1NOiWUxCBuvAI39sbreB9A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Q5r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13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oQcIA&#10;AADbAAAADwAAAGRycy9kb3ducmV2LnhtbESPQYvCMBSE74L/ITzBm6buQddqFN1FVrytFsHbo3m2&#10;xeSl20Tt/nsjCB6HmfmGmS9ba8SNGl85VjAaJiCIc6crLhRkh83gE4QPyBqNY1LwTx6Wi25njql2&#10;d/6l2z4UIkLYp6igDKFOpfR5SRb90NXE0Tu7xmKIsimkbvAe4dbIjyQZS4sVx4USa/oqKb/sr1ZB&#10;nf0Ycxp9H7O/7W7KO7POikOrVL/XrmYgArXhHX61t1rBd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ihBwgAAANs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114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N6cAA&#10;AADbAAAADwAAAGRycy9kb3ducmV2LnhtbERPzW6CQBC+m/gOmzHxpos92IKuxJhq2qQ9CD7AhB0B&#10;YWeRXZG+fffQpMcv3/82HU0rBupdbVnBahmBIC6srrlUcMmPizcQziNrbC2Tgh9ykO6mky0m2j75&#10;TEPmSxFC2CWooPK+S6R0RUUG3dJ2xIG72t6gD7Avpe7xGcJNK1+iaC0N1hwaKuzoUFHRZA+joGu+&#10;byXeLfPw/vWK+zhff55uSs1n434DwtPo/8V/7g+tIA5jw5fw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nN6cAAAADbAAAADwAAAAAAAAAAAAAAAACYAgAAZHJzL2Rvd25y&#10;ZXYueG1sUEsFBgAAAAAEAAQA9QAAAIUDAAAAAA==&#10;" path="m,l,184e" filled="f" strokeweight=".20458mm">
                <v:path arrowok="t" o:connecttype="custom" o:connectlocs="0,0;0,184" o:connectangles="0,0"/>
              </v:shape>
              <v:shape id="Freeform 115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2HeMQA&#10;AADbAAAADwAAAGRycy9kb3ducmV2LnhtbESPQWvCQBSE7wX/w/IEb3XTSotGN6JBoZQejO3F2yP7&#10;mg3Jvg3ZrYn/vlsoeBxm5htmsx1tK67U+9qxgqd5AoK4dLrmSsHX5/FxCcIHZI2tY1JwIw/bbPKw&#10;wVS7gQu6nkMlIoR9igpMCF0qpS8NWfRz1xFH79v1FkOUfSV1j0OE21Y+J8mrtFhzXDDYUW6obM4/&#10;VkH+cbiQWXbvB855vwjFyTYvg1Kz6bhbgwg0hnv4v/2mFaxW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3jEAAAA2wAAAA8AAAAAAAAAAAAAAAAAmAIAAGRycy9k&#10;b3ducmV2LnhtbFBLBQYAAAAABAAEAPUAAACJ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94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6" o:spid="_x0000_s1026" style="position:absolute;margin-left:83.65pt;margin-top:802.3pt;width:456.55pt;height:0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93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5 H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07" type="#_x0000_t202" style="position:absolute;margin-left:86.85pt;margin-top:803.95pt;width:453.1pt;height:10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5 H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0160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80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81" name="Freeform 127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28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29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0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6" o:spid="_x0000_s1026" style="position:absolute;margin-left:84.8pt;margin-top:803.45pt;width:96.35pt;height:10.3pt;z-index:-251576320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" o:allowincell="f">
              <v:shape id="Freeform 127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NM8QA&#10;AADbAAAADwAAAGRycy9kb3ducmV2LnhtbESPQWvCQBSE7wX/w/IEL0U3FioSXUWF0ApCadT7M/ua&#10;pGbfht1V4793C0KPw8x8w8yXnWnElZyvLSsYjxIQxIXVNZcKDvtsOAXhA7LGxjIpuJOH5aL3MsdU&#10;2xt/0zUPpYgQ9ikqqEJoUyl9UZFBP7ItcfR+rDMYonSl1A5vEW4a+ZYkE2mw5rhQYUubiopzfjEK&#10;Vnm9O3/tXj/ef9cnt93qzGbHTKlBv1vNQATqwn/42f7UCqZj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TTP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28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dBMIA&#10;AADbAAAADwAAAGRycy9kb3ducmV2LnhtbESPQYvCMBSE74L/ITxhb5rqQbQaRV1E8ba2LOzt0Tzb&#10;YvLSbaJ2/70RFjwOM/MNs1x31og7tb52rGA8SkAQF07XXCrIs/1wBsIHZI3GMSn4Iw/rVb+3xFS7&#10;B3/R/RxKESHsU1RQhdCkUvqiIot+5Bri6F1cazFE2ZZSt/iIcGvkJEmm0mLNcaHChnYVFdfzzSpo&#10;8oMxP+PP7/z3eJrzyWzzMuuU+hh0mwWIQF14h//bR61gNoH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B0EwgAAANs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129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JRcQA&#10;AADbAAAADwAAAGRycy9kb3ducmV2LnhtbESP0WrCQBRE3wv+w3IF33SjBWtTVxFpxUJ9aNIPuGSv&#10;STR7N91dY/x7tyD0cZiZM8xy3ZtGdOR8bVnBdJKAIC6srrlU8JN/jBcgfEDW2FgmBTfysF4NnpaY&#10;anvlb+qyUIoIYZ+igiqENpXSFxUZ9BPbEkfvaJ3BEKUrpXZ4jXDTyFmSzKXBmuNChS1tKyrO2cUo&#10;aM+HU4m/lrl7/3rBzWs+/9ydlBoN+80biEB9+A8/2nutYPEMf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yUXEAAAA2wAAAA8AAAAAAAAAAAAAAAAAmAIAAGRycy9k&#10;b3ducmV2LnhtbFBLBQYAAAAABAAEAPUAAACJAwAAAAA=&#10;" path="m,l,184e" filled="f" strokeweight=".20458mm">
                <v:path arrowok="t" o:connecttype="custom" o:connectlocs="0,0;0,184" o:connectangles="0,0"/>
              </v:shape>
              <v:shape id="Freeform 130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O8QA&#10;AADbAAAADwAAAGRycy9kb3ducmV2LnhtbESPzWrDMBCE74W8g9hAbo2cpg3GjRxSk0AoPeSnl94W&#10;a2sZWytjKbHz9lWh0OMwM98w681oW3Gj3teOFSzmCQji0umaKwWfl/1jCsIHZI2tY1JwJw+bfPKw&#10;xky7gU90O4dKRAj7DBWYELpMSl8asujnriOO3rfrLYYo+0rqHocIt618SpKVtFhzXDDYUWGobM5X&#10;q6D42H2RSbv3HRf8tgyno21eBqVm03H7CiLQGP7Df+2DVpA+w+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1vjvEAAAA2wAAAA8AAAAAAAAAAAAAAAAAmAIAAGRycy9k&#10;b3ducmV2LnhtbFBLBQYAAAAABAAEAPUAAACJ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79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1" o:spid="_x0000_s1026" style="position:absolute;margin-left:83.65pt;margin-top:802.3pt;width:456.55pt;height:0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78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 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J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ö</w:t>
                          </w:r>
                          <w:r>
                            <w:rPr>
                              <w:spacing w:val="-4"/>
                            </w:rPr>
                            <w:t>g</w:t>
                          </w:r>
                          <w:r>
                            <w:rPr>
                              <w:spacing w:val="-1"/>
                            </w:rPr>
                            <w:t>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10" type="#_x0000_t202" style="position:absolute;margin-left:86.85pt;margin-top:803.95pt;width:453.1pt;height:10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J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ö</w:t>
                    </w:r>
                    <w:r>
                      <w:rPr>
                        <w:spacing w:val="-4"/>
                      </w:rPr>
                      <w:t>g</w:t>
                    </w:r>
                    <w:r>
                      <w:rPr>
                        <w:spacing w:val="-1"/>
                      </w:rPr>
                      <w:t>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6304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72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73" name="Freeform 13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3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3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3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4" o:spid="_x0000_s1026" style="position:absolute;margin-left:84.8pt;margin-top:803.45pt;width:96.35pt;height:10.3pt;z-index:-251570176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" o:allowincell="f">
              <v:shape id="Freeform 13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G+MUA&#10;AADbAAAADwAAAGRycy9kb3ducmV2LnhtbESPQWvCQBSE74X+h+UJvYhutFhL6ioqhCoIpdHeX7PP&#10;JDX7NuxuNf57tyD0OMzMN8xs0ZlGnMn52rKC0TABQVxYXXOp4LDPBq8gfEDW2FgmBVfysJg/Psww&#10;1fbCn3TOQykihH2KCqoQ2lRKX1Rk0A9tSxy9o3UGQ5SulNrhJcJNI8dJ8iIN1hwXKmxpXVFxyn+N&#10;gmVe704fu/775Gf17bZbndnsK1Pqqdct30AE6sJ/+N7eaAXTZ/j7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gb4xQAAANsAAAAPAAAAAAAAAAAAAAAAAJgCAABkcnMv&#10;ZG93bnJldi54bWxQSwUGAAAAAAQABAD1AAAAigMAAAAA&#10;" path="m,l1915,e" filled="f" strokeweight=".20458mm">
                <v:path arrowok="t" o:connecttype="custom" o:connectlocs="0,0;1915,0" o:connectangles="0,0"/>
              </v:shape>
              <v:shape id="Freeform 13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QzMQA&#10;AADbAAAADwAAAGRycy9kb3ducmV2LnhtbESPQWvCQBSE7wX/w/KE3nRjKWrTbKRViuLNGAq9PbKv&#10;Seju2zS71fjvXUHocZiZb5hsNVgjTtT71rGC2TQBQVw53XKtoDx+TJYgfEDWaByTggt5WOWjhwxT&#10;7c58oFMRahEh7FNU0ITQpVL6qiGLfuo64uh9u95iiLKvpe7xHOHWyKckmUuLLceFBjtaN1T9FH9W&#10;QVdujfmabT7L393+hffmvayPg1KP4+HtFUSgIfyH7+2dVrB4ht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UMz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3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EjcMA&#10;AADbAAAADwAAAGRycy9kb3ducmV2LnhtbESP3YrCMBSE7wXfIRxh79bUhfWnGkVExQW9sPoAh+bY&#10;VpuTbhNrffuNsODlMDPfMLNFa0rRUO0KywoG/QgEcWp1wZmC82nzOQbhPLLG0jIpeJKDxbzbmWGs&#10;7YOP1CQ+EwHCLkYFufdVLKVLczLo+rYiDt7F1gZ9kHUmdY2PADel/IqioTRYcFjIsaJVTuktuRsF&#10;1e1wzfDXMjfr/QiXk9PwZ3tV6qPXLqcgPLX+Hf5v77SC0Te8vo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SEjcMAAADb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13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18MQA&#10;AADbAAAADwAAAGRycy9kb3ducmV2LnhtbESPQWvCQBSE7wX/w/IEb7ppRSvRjWhQkOKh2l68PbKv&#10;2ZDs25Ddmvjvu4VCj8PMfMNstoNtxJ06XzlW8DxLQBAXTldcKvj8OE5XIHxA1tg4JgUP8rDNRk8b&#10;TLXr+UL3ayhFhLBPUYEJoU2l9IUhi37mWuLofbnOYoiyK6XusI9w28iXJFlKixXHBYMt5YaK+vpt&#10;FeTnw43Mqn07cM77ebi823rRKzUZD7s1iEBD+A//tU9awesS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9fDEAAAA2wAAAA8AAAAAAAAAAAAAAAAAmAIAAGRycy9k&#10;b3ducmV2LnhtbFBLBQYAAAAABAAEAPUAAACJ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71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9" o:spid="_x0000_s1026" style="position:absolute;margin-left:83.65pt;margin-top:802.3pt;width:456.55pt;height:0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7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K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112" type="#_x0000_t202" style="position:absolute;margin-left:86.85pt;margin-top:803.95pt;width:453.1pt;height:10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s6c8Rr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52448" behindDoc="1" locked="0" layoutInCell="0" allowOverlap="1">
              <wp:simplePos x="0" y="0"/>
              <wp:positionH relativeFrom="page">
                <wp:posOffset>355600</wp:posOffset>
              </wp:positionH>
              <wp:positionV relativeFrom="page">
                <wp:posOffset>6890385</wp:posOffset>
              </wp:positionV>
              <wp:extent cx="1223645" cy="130810"/>
              <wp:effectExtent l="3175" t="3810" r="1905" b="8255"/>
              <wp:wrapNone/>
              <wp:docPr id="64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560" y="10851"/>
                        <a:chExt cx="1927" cy="206"/>
                      </a:xfrm>
                    </wpg:grpSpPr>
                    <wps:wsp>
                      <wps:cNvPr id="65" name="Freeform 143"/>
                      <wps:cNvSpPr>
                        <a:spLocks/>
                      </wps:cNvSpPr>
                      <wps:spPr bwMode="auto">
                        <a:xfrm>
                          <a:off x="566" y="10857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144"/>
                      <wps:cNvSpPr>
                        <a:spLocks/>
                      </wps:cNvSpPr>
                      <wps:spPr bwMode="auto">
                        <a:xfrm>
                          <a:off x="571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145"/>
                      <wps:cNvSpPr>
                        <a:spLocks/>
                      </wps:cNvSpPr>
                      <wps:spPr bwMode="auto">
                        <a:xfrm>
                          <a:off x="2477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146"/>
                      <wps:cNvSpPr>
                        <a:spLocks/>
                      </wps:cNvSpPr>
                      <wps:spPr bwMode="auto">
                        <a:xfrm>
                          <a:off x="566" y="11051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2" o:spid="_x0000_s1026" style="position:absolute;margin-left:28pt;margin-top:542.55pt;width:96.35pt;height:10.3pt;z-index:-251564032;mso-position-horizontal-relative:page;mso-position-vertical-relative:page" coordorigin="560,10851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" o:allowincell="f">
              <v:shape id="Freeform 143" o:spid="_x0000_s1027" style="position:absolute;left:566;top:10857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dV8MA&#10;AADbAAAADwAAAGRycy9kb3ducmV2LnhtbESPT4vCMBTE7wt+h/CEvYimKyhSjVJcBMG9+Pf8aJ5N&#10;sXmpTazdb78RhD0OM/MbZrHqbCVaanzpWMHXKAFBnDtdcqHgdNwMZyB8QNZYOSYFv+Rhtex9LDDV&#10;7sl7ag+hEBHCPkUFJoQ6ldLnhiz6kauJo3d1jcUQZVNI3eAzwm0lx0kylRZLjgsGa1obym+Hh1Ww&#10;3o0HbXbz32Z33Z4G93P2c6kKpT77XTYHEagL/+F3e6sVTCfw+h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ZdV8MAAADb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144" o:spid="_x0000_s1028" style="position:absolute;left:571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9/cMA&#10;AADbAAAADwAAAGRycy9kb3ducmV2LnhtbESPT4vCMBTE7wt+h/CEva2pHopWo/iHZcXbahG8PZpn&#10;W0xeapPV+u2NsOBxmJnfMLNFZ424UetrxwqGgwQEceF0zaWC/PD9NQbhA7JG45gUPMjDYt77mGGm&#10;3Z1/6bYPpYgQ9hkqqEJoMil9UZFFP3ANcfTOrrUYomxLqVu8R7g1cpQkqbRYc1yosKF1RcVl/2cV&#10;NPmPMafh5phft7sJ78wqLw+dUp/9bjkFEagL7/B/e6sVpCm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v9/cMAAADbAAAADwAAAAAAAAAAAAAAAACYAgAAZHJzL2Rv&#10;d25yZXYueG1sUEsFBgAAAAAEAAQA9QAAAIgDAAAAAA==&#10;" path="m,l,184e" filled="f" strokeweight=".58pt">
                <v:path arrowok="t" o:connecttype="custom" o:connectlocs="0,0;0,184" o:connectangles="0,0"/>
              </v:shape>
              <v:shape id="Freeform 145" o:spid="_x0000_s1029" style="position:absolute;left:2477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YZsQA&#10;AADbAAAADwAAAGRycy9kb3ducmV2LnhtbESPQWvCQBSE7wX/w/KE3urGHtI2uopWSkNu1SB4e2Sf&#10;SXD3bcyuJv333UKhx2FmvmGW69Eacafet44VzGcJCOLK6ZZrBeXh4+kVhA/IGo1jUvBNHtarycMS&#10;M+0G/qL7PtQiQthnqKAJocuk9FVDFv3MdcTRO7veYoiyr6XucYhwa+RzkqTSYstxocGO3huqLvub&#10;VdCVn8ac5rtjec2LNy7MtqwPo1KP03GzABFoDP/hv3auFaQv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WGb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46" o:spid="_x0000_s1030" style="position:absolute;left:566;top:11051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yycAA&#10;AADbAAAADwAAAGRycy9kb3ducmV2LnhtbERPy4rCMBTdD/gP4QpuxKbjQoZqKsVhQHA2PteX5toU&#10;m5vaZGr9+8lCcHk479V6sI3oqfO1YwWfSQqCuHS65krB6fgz+wLhA7LGxjEpeJKHdT76WGGm3YP3&#10;1B9CJWII+wwVmBDaTEpfGrLoE9cSR+7qOoshwq6SusNHDLeNnKfpQlqsOTYYbGljqLwd/qyCzW4+&#10;7Yub/za76/Y0vZ+L30tTKTUZD8USRKAhvMUv91YrWMSx8Uv8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fyycAAAADbAAAADwAAAAAAAAAAAAAAAACYAgAAZHJzL2Rvd25y&#10;ZXYueG1sUEsFBgAAAAAEAAQA9QAAAIUDAAAAAA==&#10;" path="m,l1915,e" filled="f" strokeweight=".20458mm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1" locked="0" layoutInCell="0" allowOverlap="1">
              <wp:simplePos x="0" y="0"/>
              <wp:positionH relativeFrom="page">
                <wp:posOffset>340995</wp:posOffset>
              </wp:positionH>
              <wp:positionV relativeFrom="page">
                <wp:posOffset>6875780</wp:posOffset>
              </wp:positionV>
              <wp:extent cx="10010775" cy="0"/>
              <wp:effectExtent l="7620" t="8255" r="11430" b="10795"/>
              <wp:wrapNone/>
              <wp:docPr id="63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10775" cy="0"/>
                      </a:xfrm>
                      <a:custGeom>
                        <a:avLst/>
                        <a:gdLst>
                          <a:gd name="T0" fmla="*/ 0 w 15766"/>
                          <a:gd name="T1" fmla="*/ 0 h 20"/>
                          <a:gd name="T2" fmla="*/ 10010775 w 15766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5766" h="20">
                            <a:moveTo>
                              <a:pt x="0" y="0"/>
                            </a:moveTo>
                            <a:lnTo>
                              <a:pt x="15766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7" o:spid="_x0000_s1026" style="position:absolute;margin-left:26.85pt;margin-top:541.4pt;width:788.25pt;height:0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" o:allowincell="f" path="m,l15766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1" locked="0" layoutInCell="0" allowOverlap="1">
              <wp:simplePos x="0" y="0"/>
              <wp:positionH relativeFrom="page">
                <wp:posOffset>382270</wp:posOffset>
              </wp:positionH>
              <wp:positionV relativeFrom="page">
                <wp:posOffset>6896100</wp:posOffset>
              </wp:positionV>
              <wp:extent cx="1173480" cy="127635"/>
              <wp:effectExtent l="1270" t="0" r="0" b="0"/>
              <wp:wrapNone/>
              <wp:docPr id="6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14" type="#_x0000_t202" style="position:absolute;margin-left:30.1pt;margin-top:543pt;width:92.4pt;height:10.0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rMF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1" locked="0" layoutInCell="0" allowOverlap="1">
              <wp:simplePos x="0" y="0"/>
              <wp:positionH relativeFrom="page">
                <wp:posOffset>6114415</wp:posOffset>
              </wp:positionH>
              <wp:positionV relativeFrom="page">
                <wp:posOffset>6896100</wp:posOffset>
              </wp:positionV>
              <wp:extent cx="4265295" cy="127635"/>
              <wp:effectExtent l="0" t="0" r="2540" b="0"/>
              <wp:wrapNone/>
              <wp:docPr id="61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2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Gl</w:t>
                          </w:r>
                          <w:r>
                            <w:rPr>
                              <w:spacing w:val="-1"/>
                            </w:rPr>
                            <w:t>äub</w:t>
                          </w:r>
                          <w:r>
                            <w:t>ig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1"/>
                            </w:rPr>
                            <w:t>r</w:t>
                          </w:r>
                          <w:r>
                            <w:t xml:space="preserve">- 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Fo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rPr>
                              <w:spacing w:val="-1"/>
                            </w:rPr>
                            <w:t>derung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 xml:space="preserve">is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6)</w:t>
                          </w:r>
                          <w:r>
                            <w:t>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9" o:spid="_x0000_s1115" type="#_x0000_t202" style="position:absolute;margin-left:481.45pt;margin-top:543pt;width:335.85pt;height:10.0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nq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Gl</w:t>
                    </w:r>
                    <w:r>
                      <w:rPr>
                        <w:spacing w:val="-1"/>
                      </w:rPr>
                      <w:t>äub</w:t>
                    </w:r>
                    <w:r>
                      <w:t>ig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1"/>
                      </w:rPr>
                      <w:t>r</w:t>
                    </w:r>
                    <w:r>
                      <w:t xml:space="preserve">- 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Fo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rPr>
                        <w:spacing w:val="-1"/>
                      </w:rPr>
                      <w:t>derung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 xml:space="preserve">is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6)</w:t>
                    </w:r>
                    <w:r>
                      <w:t>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59616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10024110</wp:posOffset>
              </wp:positionV>
              <wp:extent cx="1221740" cy="130810"/>
              <wp:effectExtent l="1905" t="3810" r="5080" b="8255"/>
              <wp:wrapNone/>
              <wp:docPr id="55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413" y="15786"/>
                        <a:chExt cx="1924" cy="206"/>
                      </a:xfrm>
                    </wpg:grpSpPr>
                    <wps:wsp>
                      <wps:cNvPr id="56" name="Freeform 152"/>
                      <wps:cNvSpPr>
                        <a:spLocks/>
                      </wps:cNvSpPr>
                      <wps:spPr bwMode="auto">
                        <a:xfrm>
                          <a:off x="1418" y="15791"/>
                          <a:ext cx="1913" cy="20"/>
                        </a:xfrm>
                        <a:custGeom>
                          <a:avLst/>
                          <a:gdLst>
                            <a:gd name="T0" fmla="*/ 0 w 1913"/>
                            <a:gd name="T1" fmla="*/ 0 h 20"/>
                            <a:gd name="T2" fmla="*/ 1912 w 19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3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153"/>
                      <wps:cNvSpPr>
                        <a:spLocks/>
                      </wps:cNvSpPr>
                      <wps:spPr bwMode="auto">
                        <a:xfrm>
                          <a:off x="1423" y="15796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154"/>
                      <wps:cNvSpPr>
                        <a:spLocks/>
                      </wps:cNvSpPr>
                      <wps:spPr bwMode="auto">
                        <a:xfrm>
                          <a:off x="3326" y="15796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155"/>
                      <wps:cNvSpPr>
                        <a:spLocks/>
                      </wps:cNvSpPr>
                      <wps:spPr bwMode="auto">
                        <a:xfrm>
                          <a:off x="1418" y="15986"/>
                          <a:ext cx="1913" cy="20"/>
                        </a:xfrm>
                        <a:custGeom>
                          <a:avLst/>
                          <a:gdLst>
                            <a:gd name="T0" fmla="*/ 0 w 1913"/>
                            <a:gd name="T1" fmla="*/ 0 h 20"/>
                            <a:gd name="T2" fmla="*/ 1912 w 19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3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1" o:spid="_x0000_s1026" style="position:absolute;margin-left:70.65pt;margin-top:789.3pt;width:96.2pt;height:10.3pt;z-index:-251556864;mso-position-horizontal-relative:page;mso-position-vertical-relative:page" coordorigin="1413,15786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" o:allowincell="f">
              <v:shape id="Freeform 152" o:spid="_x0000_s1027" style="position:absolute;left:1418;top:15791;width:1913;height:20;visibility:visible;mso-wrap-style:square;v-text-anchor:top" coordsize="19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08MYA&#10;AADbAAAADwAAAGRycy9kb3ducmV2LnhtbESPQWvCQBSE7wX/w/IEL6KbKA1tmo2U0oIiCKYW8fbI&#10;viah2bchu9X037sFweMwM98w2WowrThT7xrLCuJ5BIK4tLrhSsHh82P2BMJ5ZI2tZVLwRw5W+egh&#10;w1TbC+/pXPhKBAi7FBXU3neplK6syaCb2444eN+2N+iD7Cupe7wEuGnlIooSabDhsFBjR281lT/F&#10;r1Fw2hyX+6/pEMdFMn3e7Gj73lRbpSbj4fUFhKfB38O39loreEzg/0v4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008MYAAADbAAAADwAAAAAAAAAAAAAAAACYAgAAZHJz&#10;L2Rvd25yZXYueG1sUEsFBgAAAAAEAAQA9QAAAIsDAAAAAA==&#10;" path="m,l1912,e" filled="f" strokeweight=".58pt">
                <v:path arrowok="t" o:connecttype="custom" o:connectlocs="0,0;1912,0" o:connectangles="0,0"/>
              </v:shape>
              <v:shape id="Freeform 153" o:spid="_x0000_s1028" style="position:absolute;left:1423;top:15796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S28QA&#10;AADbAAAADwAAAGRycy9kb3ducmV2LnhtbESPQWvCQBSE7wX/w/KE3nRjoWrTbKRViuLNGAq9PbKv&#10;Seju2zS71fjvXUHocZiZb5hsNVgjTtT71rGC2TQBQVw53XKtoDx+TJYgfEDWaByTggt5WOWjhwxT&#10;7c58oFMRahEh7FNU0ITQpVL6qiGLfuo64uh9u95iiLKvpe7xHOHWyKckmUuLLceFBjtaN1T9FH9W&#10;QVdujfmabT7L393+hffmvayPg1KP4+HtFUSgIfyH7+2dVvC8gN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ktv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54" o:spid="_x0000_s1029" style="position:absolute;left:3326;top:15796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3c8EA&#10;AADbAAAADwAAAGRycy9kb3ducmV2LnhtbERPzWrCQBC+F3yHZQRvdWNBa1PXIKKiUA8mfYAhO01i&#10;srNpdo3x7d1DoceP73+VDKYRPXWusqxgNo1AEOdWV1wo+M72r0sQziNrbCyTggc5SNajlxXG2t75&#10;Qn3qCxFC2MWooPS+jaV0eUkG3dS2xIH7sZ1BH2BXSN3hPYSbRr5F0UIarDg0lNjStqS8Tm9GQVuf&#10;rwX+WuZ+9/WOm49scTpclZqMh80nCE+D/xf/uY9awTyMDV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gd3PBAAAA2wAAAA8AAAAAAAAAAAAAAAAAmAIAAGRycy9kb3du&#10;cmV2LnhtbFBLBQYAAAAABAAEAPUAAACGAwAAAAA=&#10;" path="m,l,184e" filled="f" strokeweight=".20458mm">
                <v:path arrowok="t" o:connecttype="custom" o:connectlocs="0,0;0,184" o:connectangles="0,0"/>
              </v:shape>
              <v:shape id="Freeform 155" o:spid="_x0000_s1030" style="position:absolute;left:1418;top:15986;width:1913;height:20;visibility:visible;mso-wrap-style:square;v-text-anchor:top" coordsize="19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F78EA&#10;AADbAAAADwAAAGRycy9kb3ducmV2LnhtbESPT4vCMBTE78J+h/AWvJQ1VVDWrlFEWfDqHzw/mrdt&#10;2eSlNtHGb28EweMwM79hFqtojbhR5xvHCsajHARx6XTDlYLT8ffrG4QPyBqNY1JwJw+r5cdggYV2&#10;Pe/pdgiVSBD2BSqoQ2gLKX1Zk0U/ci1x8v5cZzEk2VVSd9gnuDVykuczabHhtFBjS5uayv/D1SrI&#10;4ixb93FzNfPe8LjdXrbZ+aLU8DOuf0AEiuEdfrV3WsF0Ds8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he/BAAAA2wAAAA8AAAAAAAAAAAAAAAAAmAIAAGRycy9kb3du&#10;cmV2LnhtbFBLBQYAAAAABAAEAPUAAACGAwAAAAA=&#10;" path="m,l1912,e" filled="f" strokeweight=".20458mm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1" locked="0" layoutInCell="0" allowOverlap="1">
              <wp:simplePos x="0" y="0"/>
              <wp:positionH relativeFrom="page">
                <wp:posOffset>882650</wp:posOffset>
              </wp:positionH>
              <wp:positionV relativeFrom="page">
                <wp:posOffset>10009505</wp:posOffset>
              </wp:positionV>
              <wp:extent cx="6337300" cy="0"/>
              <wp:effectExtent l="6350" t="8255" r="9525" b="10795"/>
              <wp:wrapNone/>
              <wp:docPr id="54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37300" cy="0"/>
                      </a:xfrm>
                      <a:custGeom>
                        <a:avLst/>
                        <a:gdLst>
                          <a:gd name="T0" fmla="*/ 0 w 9980"/>
                          <a:gd name="T1" fmla="*/ 0 h 20"/>
                          <a:gd name="T2" fmla="*/ 6337300 w 9980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980" h="20">
                            <a:moveTo>
                              <a:pt x="0" y="0"/>
                            </a:moveTo>
                            <a:lnTo>
                              <a:pt x="9980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6" o:spid="_x0000_s1026" style="position:absolute;margin-left:69.5pt;margin-top:788.15pt;width:499pt;height:0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" o:allowincell="f" path="m,l9980,e" filled="f" strokeweight=".58pt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1" locked="0" layoutInCell="0" allowOverlap="1">
              <wp:simplePos x="0" y="0"/>
              <wp:positionH relativeFrom="page">
                <wp:posOffset>923290</wp:posOffset>
              </wp:positionH>
              <wp:positionV relativeFrom="page">
                <wp:posOffset>10029825</wp:posOffset>
              </wp:positionV>
              <wp:extent cx="1173480" cy="127635"/>
              <wp:effectExtent l="0" t="0" r="0" b="0"/>
              <wp:wrapNone/>
              <wp:docPr id="53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17" type="#_x0000_t202" style="position:absolute;margin-left:72.7pt;margin-top:789.75pt;width:92.4pt;height:10.0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7Msw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1" locked="0" layoutInCell="0" allowOverlap="1">
              <wp:simplePos x="0" y="0"/>
              <wp:positionH relativeFrom="page">
                <wp:posOffset>3552825</wp:posOffset>
              </wp:positionH>
              <wp:positionV relativeFrom="page">
                <wp:posOffset>10029825</wp:posOffset>
              </wp:positionV>
              <wp:extent cx="3496945" cy="127635"/>
              <wp:effectExtent l="0" t="0" r="0" b="0"/>
              <wp:wrapNone/>
              <wp:docPr id="5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69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All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rPr>
                              <w:spacing w:val="-4"/>
                            </w:rPr>
                            <w:t>e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in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Teil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 xml:space="preserve">e </w:t>
                          </w:r>
                          <w:r>
                            <w:rPr>
                              <w:spacing w:val="-1"/>
                            </w:rPr>
                            <w:t>7)</w:t>
                          </w:r>
                          <w:r>
                            <w:t>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1118" type="#_x0000_t202" style="position:absolute;margin-left:279.75pt;margin-top:789.75pt;width:275.35pt;height:10.0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E0tAIAALQ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All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rPr>
                        <w:spacing w:val="-4"/>
                      </w:rPr>
                      <w:t>e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in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Teil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 xml:space="preserve">e </w:t>
                    </w:r>
                    <w:r>
                      <w:rPr>
                        <w:spacing w:val="-1"/>
                      </w:rPr>
                      <w:t>7)</w:t>
                    </w:r>
                    <w:r>
                      <w:t>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97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98" name="Freeform 10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11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12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13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84.8pt;margin-top:803.45pt;width:96.35pt;height:10.3pt;z-index:-251651072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" o:allowincell="f">
              <v:shape id="Freeform 10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Z8YA&#10;AADcAAAADwAAAGRycy9kb3ducmV2LnhtbESPQWvCQBCF74X+h2UKXopuKrTU6CpWCK0glKZ6H7PT&#10;JDU7G3ZXTf9951DobYb35r1vFqvBdepCIbaeDTxMMlDElbct1wb2n8X4GVRMyBY7z2TghyKslrc3&#10;C8ytv/IHXcpUKwnhmKOBJqU+1zpWDTmME98Ti/blg8Mka6i1DXiVcNfpaZY9aYctS0ODPW0aqk7l&#10;2RlYl+3u9L67f338fjmG7dYWvjgUxozuhvUcVKIh/Zv/rt+s4M+E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HmZ8YAAADcAAAADwAAAAAAAAAAAAAAAACYAgAAZHJz&#10;L2Rvd25yZXYueG1sUEsFBgAAAAAEAAQA9QAAAIsDAAAAAA==&#10;" path="m,l1915,e" filled="f" strokeweight=".20458mm">
                <v:path arrowok="t" o:connecttype="custom" o:connectlocs="0,0;1915,0" o:connectangles="0,0"/>
              </v:shape>
              <v:shape id="Freeform 11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4J8EA&#10;AADcAAAADwAAAGRycy9kb3ducmV2LnhtbERPTYvCMBC9C/sfwix401QPsu0aRVdE8aYWYW9DM7bF&#10;ZNJtotZ/vxEEb/N4nzOdd9aIG7W+dqxgNExAEBdO11wqyI/rwRcIH5A1Gsek4EEe5rOP3hQz7e68&#10;p9shlCKGsM9QQRVCk0npi4os+qFriCN3dq3FEGFbSt3iPYZbI8dJMpEWa44NFTb0U1FxOVytgibf&#10;GPM7Wp3yv+0u5Z1Z5uWxU6r/2S2+QQTqwlv8cm91nJ+m8Hw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6uCf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12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hGsMA&#10;AADcAAAADwAAAGRycy9kb3ducmV2LnhtbESPy4rCQBRE94L/0NwBd9oZFz4ydkRkFAVn4eMDLuk7&#10;eZi+nUm3Mf69LQy4LKrqFLVYdqYSLTWusKzgcxSBIE6tLjhTcDlvhjMQziNrrCyTggc5WCb93gJj&#10;be98pPbkMxEg7GJUkHtfx1K6NCeDbmRr4uD92sagD7LJpG7wHuCmkuMomkiDBYeFHGta55ReTzej&#10;oL7+lBn+Web2+zDF1fw82W9LpQYf3eoLhKfOv8P/7Z1WEIjwOhOO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DhGs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13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imMMA&#10;AADcAAAADwAAAGRycy9kb3ducmV2LnhtbESPQYvCMBSE78L+h/AWvGmqokjXKG5REPGg7l729mie&#10;TbF5KU3W1n9vBMHjMDPfMItVZytxo8aXjhWMhgkI4tzpkgsFvz/bwRyED8gaK8ek4E4eVsuP3gJT&#10;7Vo+0e0cChEh7FNUYEKoUyl9bsiiH7qaOHoX11gMUTaF1A22EW4rOU6SmbRYclwwWFNmKL+e/62C&#10;7LD5IzOv9xvO+HsSTkd7nbZK9T+79ReIQF14h1/tnVYwTk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UimM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96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" o:spid="_x0000_s1026" style="position:absolute;margin-left:83.65pt;margin-top:802.3pt;width:456.55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9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3" type="#_x0000_t202" style="position:absolute;margin-left:86.85pt;margin-top:803.95pt;width:92.4pt;height:10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+0ztQIAALM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AA9+0ztQIA&#10;ALM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3372485</wp:posOffset>
              </wp:positionH>
              <wp:positionV relativeFrom="page">
                <wp:posOffset>10210165</wp:posOffset>
              </wp:positionV>
              <wp:extent cx="3484880" cy="127000"/>
              <wp:effectExtent l="635" t="0" r="635" b="0"/>
              <wp:wrapNone/>
              <wp:docPr id="19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rPr>
                              <w:spacing w:val="2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ona</w:t>
                          </w:r>
                          <w:r>
                            <w:t>lb</w:t>
                          </w:r>
                          <w:r>
                            <w:rPr>
                              <w:spacing w:val="-1"/>
                            </w:rPr>
                            <w:t>oge</w:t>
                          </w:r>
                          <w:r>
                            <w:t xml:space="preserve">n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1)</w:t>
                          </w:r>
                          <w:r>
                            <w:t>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 xml:space="preserve">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84" type="#_x0000_t202" style="position:absolute;margin-left:265.55pt;margin-top:803.95pt;width:274.4pt;height:10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rPr>
                        <w:spacing w:val="2"/>
                      </w:rP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ona</w:t>
                    </w:r>
                    <w:r>
                      <w:t>lb</w:t>
                    </w:r>
                    <w:r>
                      <w:rPr>
                        <w:spacing w:val="-1"/>
                      </w:rPr>
                      <w:t>oge</w:t>
                    </w:r>
                    <w:r>
                      <w:t xml:space="preserve">n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1)</w:t>
                    </w:r>
                    <w:r>
                      <w:t>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 xml:space="preserve">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66784" behindDoc="1" locked="0" layoutInCell="0" allowOverlap="1">
              <wp:simplePos x="0" y="0"/>
              <wp:positionH relativeFrom="page">
                <wp:posOffset>355600</wp:posOffset>
              </wp:positionH>
              <wp:positionV relativeFrom="page">
                <wp:posOffset>6890385</wp:posOffset>
              </wp:positionV>
              <wp:extent cx="1223645" cy="130810"/>
              <wp:effectExtent l="3175" t="3810" r="1905" b="8255"/>
              <wp:wrapNone/>
              <wp:docPr id="46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560" y="10851"/>
                        <a:chExt cx="1927" cy="206"/>
                      </a:xfrm>
                    </wpg:grpSpPr>
                    <wps:wsp>
                      <wps:cNvPr id="47" name="Freeform 161"/>
                      <wps:cNvSpPr>
                        <a:spLocks/>
                      </wps:cNvSpPr>
                      <wps:spPr bwMode="auto">
                        <a:xfrm>
                          <a:off x="566" y="10857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62"/>
                      <wps:cNvSpPr>
                        <a:spLocks/>
                      </wps:cNvSpPr>
                      <wps:spPr bwMode="auto">
                        <a:xfrm>
                          <a:off x="571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63"/>
                      <wps:cNvSpPr>
                        <a:spLocks/>
                      </wps:cNvSpPr>
                      <wps:spPr bwMode="auto">
                        <a:xfrm>
                          <a:off x="2477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64"/>
                      <wps:cNvSpPr>
                        <a:spLocks/>
                      </wps:cNvSpPr>
                      <wps:spPr bwMode="auto">
                        <a:xfrm>
                          <a:off x="566" y="11051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0" o:spid="_x0000_s1026" style="position:absolute;margin-left:28pt;margin-top:542.55pt;width:96.35pt;height:10.3pt;z-index:-251549696;mso-position-horizontal-relative:page;mso-position-vertical-relative:page" coordorigin="560,10851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" o:allowincell="f">
              <v:shape id="Freeform 161" o:spid="_x0000_s1027" style="position:absolute;left:566;top:10857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628QA&#10;AADbAAAADwAAAGRycy9kb3ducmV2LnhtbESPT4vCMBTE74LfIbwFL6LpyqJL1yjFZUHQi3/W86N5&#10;NsXmpTbZWr/9RhA8DjPzG2a+7GwlWmp86VjB+zgBQZw7XXKh4Hj4GX2C8AFZY+WYFNzJw3LR780x&#10;1e7GO2r3oRARwj5FBSaEOpXS54Ys+rGriaN3do3FEGVTSN3gLcJtJSdJMpUWS44LBmtaGcov+z+r&#10;YLWZDNvs4r/N5rw+Dq+/2fZUFUoN3rrsC0SgLrzCz/ZaK/iYweN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Otv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62" o:spid="_x0000_s1028" style="position:absolute;left:571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2QdMAA&#10;AADbAAAADwAAAGRycy9kb3ducmV2LnhtbERPy4rCMBTdD/gP4QruxlQRGatRfDAo7qYWwd2lubbF&#10;5KY2Ga1/bxYDszyc92LVWSMe1PrasYLRMAFBXDhdc6kgP31/foHwAVmjcUwKXuRhtex9LDDV7sk/&#10;9MhCKWII+xQVVCE0qZS+qMiiH7qGOHJX11oMEbal1C0+Y7g1cpwkU2mx5thQYUPbiopb9msVNPne&#10;mMtod87vh+OMj2aTl6dOqUG/W89BBOrCv/jPfdAKJ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2QdMAAAADbAAAADwAAAAAAAAAAAAAAAACYAgAAZHJzL2Rvd25y&#10;ZXYueG1sUEsFBgAAAAAEAAQA9QAAAIUDAAAAAA==&#10;" path="m,l,184e" filled="f" strokeweight=".58pt">
                <v:path arrowok="t" o:connecttype="custom" o:connectlocs="0,0;0,184" o:connectangles="0,0"/>
              </v:shape>
              <v:shape id="Freeform 163" o:spid="_x0000_s1029" style="position:absolute;left:2477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178IA&#10;AADbAAAADwAAAGRycy9kb3ducmV2LnhtbESPQYvCMBSE74L/ITzBm6YuIms1iu4iK95Wi+Dt0Tzb&#10;YvLSbaJ2/70RBI/DzHzDzJetNeJGja8cKxgNExDEudMVFwqyw2bwCcIHZI3GMSn4Jw/LRbczx1S7&#10;O//SbR8KESHsU1RQhlCnUvq8JIt+6Gri6J1dYzFE2RRSN3iPcGvkR5JMpMWK40KJNX2VlF/2V6ug&#10;zn6MOY2+j9nfdjflnVlnxaFVqt9rVzMQgdrwDr/aW61g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TXvwgAAANs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164" o:spid="_x0000_s1030" style="position:absolute;left:566;top:11051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0csIA&#10;AADbAAAADwAAAGRycy9kb3ducmV2LnhtbERPz2vCMBS+D/wfwht4kZmusCGdUYpDELrLqu78aJ5N&#10;sXmpTWzrf78cBjt+fL/X28m2YqDeN44VvC4TEMSV0w3XCk7H/csKhA/IGlvHpOBBHrab2dMaM+1G&#10;/qahDLWIIewzVGBC6DIpfWXIol+6jjhyF9dbDBH2tdQ9jjHctjJNkndpseHYYLCjnaHqWt6tgl2R&#10;Lob86j9NcTmcFrdz/vXT1krNn6f8A0SgKfyL/9wHreAtro9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TRywgAAANsAAAAPAAAAAAAAAAAAAAAAAJgCAABkcnMvZG93&#10;bnJldi54bWxQSwUGAAAAAAQABAD1AAAAhwMAAAAA&#10;" path="m,l1915,e" filled="f" strokeweight=".20458mm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1" locked="0" layoutInCell="0" allowOverlap="1">
              <wp:simplePos x="0" y="0"/>
              <wp:positionH relativeFrom="page">
                <wp:posOffset>340995</wp:posOffset>
              </wp:positionH>
              <wp:positionV relativeFrom="page">
                <wp:posOffset>6875780</wp:posOffset>
              </wp:positionV>
              <wp:extent cx="10010775" cy="0"/>
              <wp:effectExtent l="7620" t="8255" r="11430" b="10795"/>
              <wp:wrapNone/>
              <wp:docPr id="45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10775" cy="0"/>
                      </a:xfrm>
                      <a:custGeom>
                        <a:avLst/>
                        <a:gdLst>
                          <a:gd name="T0" fmla="*/ 0 w 15766"/>
                          <a:gd name="T1" fmla="*/ 0 h 20"/>
                          <a:gd name="T2" fmla="*/ 10010775 w 15766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5766" h="20">
                            <a:moveTo>
                              <a:pt x="0" y="0"/>
                            </a:moveTo>
                            <a:lnTo>
                              <a:pt x="15766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5" o:spid="_x0000_s1026" style="position:absolute;margin-left:26.85pt;margin-top:541.4pt;width:788.25pt;height:0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" o:allowincell="f" path="m,l15766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1" locked="0" layoutInCell="0" allowOverlap="1">
              <wp:simplePos x="0" y="0"/>
              <wp:positionH relativeFrom="page">
                <wp:posOffset>382270</wp:posOffset>
              </wp:positionH>
              <wp:positionV relativeFrom="page">
                <wp:posOffset>6896100</wp:posOffset>
              </wp:positionV>
              <wp:extent cx="1173480" cy="127635"/>
              <wp:effectExtent l="1270" t="0" r="0" b="0"/>
              <wp:wrapNone/>
              <wp:docPr id="44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20" type="#_x0000_t202" style="position:absolute;margin-left:30.1pt;margin-top:543pt;width:92.4pt;height:10.0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E/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1" locked="0" layoutInCell="0" allowOverlap="1">
              <wp:simplePos x="0" y="0"/>
              <wp:positionH relativeFrom="page">
                <wp:posOffset>6165215</wp:posOffset>
              </wp:positionH>
              <wp:positionV relativeFrom="page">
                <wp:posOffset>6896100</wp:posOffset>
              </wp:positionV>
              <wp:extent cx="4214495" cy="127635"/>
              <wp:effectExtent l="2540" t="0" r="2540" b="0"/>
              <wp:wrapNone/>
              <wp:docPr id="43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44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 xml:space="preserve">te 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-4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en)</w:t>
                          </w:r>
                          <w:r>
                            <w:t xml:space="preserve">,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121" type="#_x0000_t202" style="position:absolute;margin-left:485.45pt;margin-top:543pt;width:331.85pt;height:10.0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5e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 xml:space="preserve">te 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-4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en)</w:t>
                    </w:r>
                    <w:r>
                      <w:t xml:space="preserve">,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1904" behindDoc="1" locked="0" layoutInCell="0" allowOverlap="1">
              <wp:simplePos x="0" y="0"/>
              <wp:positionH relativeFrom="page">
                <wp:posOffset>355600</wp:posOffset>
              </wp:positionH>
              <wp:positionV relativeFrom="page">
                <wp:posOffset>6890385</wp:posOffset>
              </wp:positionV>
              <wp:extent cx="1223645" cy="130810"/>
              <wp:effectExtent l="3175" t="3810" r="1905" b="8255"/>
              <wp:wrapNone/>
              <wp:docPr id="38" name="Group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560" y="10851"/>
                        <a:chExt cx="1927" cy="206"/>
                      </a:xfrm>
                    </wpg:grpSpPr>
                    <wps:wsp>
                      <wps:cNvPr id="39" name="Freeform 169"/>
                      <wps:cNvSpPr>
                        <a:spLocks/>
                      </wps:cNvSpPr>
                      <wps:spPr bwMode="auto">
                        <a:xfrm>
                          <a:off x="566" y="10857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170"/>
                      <wps:cNvSpPr>
                        <a:spLocks/>
                      </wps:cNvSpPr>
                      <wps:spPr bwMode="auto">
                        <a:xfrm>
                          <a:off x="571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171"/>
                      <wps:cNvSpPr>
                        <a:spLocks/>
                      </wps:cNvSpPr>
                      <wps:spPr bwMode="auto">
                        <a:xfrm>
                          <a:off x="2477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72"/>
                      <wps:cNvSpPr>
                        <a:spLocks/>
                      </wps:cNvSpPr>
                      <wps:spPr bwMode="auto">
                        <a:xfrm>
                          <a:off x="566" y="11051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8" o:spid="_x0000_s1026" style="position:absolute;margin-left:28pt;margin-top:542.55pt;width:96.35pt;height:10.3pt;z-index:-251544576;mso-position-horizontal-relative:page;mso-position-vertical-relative:page" coordorigin="560,10851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" o:allowincell="f">
              <v:shape id="Freeform 169" o:spid="_x0000_s1027" style="position:absolute;left:566;top:10857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4T8QA&#10;AADbAAAADwAAAGRycy9kb3ducmV2LnhtbESPT4vCMBTE74LfIbwFL6LpuiBu1yjFZUHQi3/W86N5&#10;NsXmpTbZWr/9RhA8DjPzG2a+7GwlWmp86VjB+zgBQZw7XXKh4Hj4Gc1A+ICssXJMCu7kYbno9+aY&#10;anfjHbX7UIgIYZ+iAhNCnUrpc0MW/djVxNE7u8ZiiLIppG7wFuG2kpMkmUqLJccFgzWtDOWX/Z9V&#10;sNpMhm128d9mc14fh9ffbHuqCqUGb132BSJQF17hZ3utFXx8wuN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eE/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70" o:spid="_x0000_s1028" style="position:absolute;left:571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ccsAA&#10;AADbAAAADwAAAGRycy9kb3ducmV2LnhtbERPy4rCMBTdD/gP4QruxlQRGatRfDAo7qYWwd2lubbF&#10;5KY2Ga1/bxYDszyc92LVWSMe1PrasYLRMAFBXDhdc6kgP31/foHwAVmjcUwKXuRhtex9LDDV7sk/&#10;9MhCKWII+xQVVCE0qZS+qMiiH7qGOHJX11oMEbal1C0+Y7g1cpwkU2mx5thQYUPbiopb9msVNPne&#10;mMtod87vh+OMj2aTl6dOqUG/W89BBOrCv/jPfdAKJnF9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uccsAAAADbAAAADwAAAAAAAAAAAAAAAACYAgAAZHJzL2Rvd25y&#10;ZXYueG1sUEsFBgAAAAAEAAQA9QAAAIUDAAAAAA==&#10;" path="m,l,184e" filled="f" strokeweight=".58pt">
                <v:path arrowok="t" o:connecttype="custom" o:connectlocs="0,0;0,184" o:connectangles="0,0"/>
              </v:shape>
              <v:shape id="Freeform 171" o:spid="_x0000_s1029" style="position:absolute;left:2477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56cQA&#10;AADbAAAADwAAAGRycy9kb3ducmV2LnhtbESPQWvCQBSE7wX/w/KE3uompZQa3QRtkYq3ahC8PbLP&#10;JLj7Ns2umv77riB4HGbmG2ZeDNaIC/W+dawgnSQgiCunW64VlLvVywcIH5A1Gsek4I88FPnoaY6Z&#10;dlf+ocs21CJC2GeooAmhy6T0VUMW/cR1xNE7ut5iiLKvpe7xGuHWyNckeZcWW44LDXb02VB12p6t&#10;gq78NuaQfu3L3/VmyhuzLOvdoNTzeFjMQAQawiN8b6+1grcUb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Oen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72" o:spid="_x0000_s1030" style="position:absolute;left:566;top:11051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ZQ8QA&#10;AADbAAAADwAAAGRycy9kb3ducmV2LnhtbESPT4vCMBTE7wt+h/AEL6KpZVmkGqUoguBe1n/nR/Ns&#10;is1LbWLtfvvNwsIeh5n5DbNc97YWHbW+cqxgNk1AEBdOV1wqOJ92kzkIH5A11o5JwTd5WK8Gb0vM&#10;tHvxF3XHUIoIYZ+hAhNCk0npC0MW/dQ1xNG7udZiiLItpW7xFeG2lmmSfEiLFccFgw1tDBX349Mq&#10;2BzScZff/dYcbvvz+HHJP691qdRo2OcLEIH68B/+a++1gvc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mUP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1" locked="0" layoutInCell="0" allowOverlap="1">
              <wp:simplePos x="0" y="0"/>
              <wp:positionH relativeFrom="page">
                <wp:posOffset>340995</wp:posOffset>
              </wp:positionH>
              <wp:positionV relativeFrom="page">
                <wp:posOffset>6875780</wp:posOffset>
              </wp:positionV>
              <wp:extent cx="10010775" cy="0"/>
              <wp:effectExtent l="7620" t="8255" r="11430" b="10795"/>
              <wp:wrapNone/>
              <wp:docPr id="37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10775" cy="0"/>
                      </a:xfrm>
                      <a:custGeom>
                        <a:avLst/>
                        <a:gdLst>
                          <a:gd name="T0" fmla="*/ 0 w 15766"/>
                          <a:gd name="T1" fmla="*/ 0 h 20"/>
                          <a:gd name="T2" fmla="*/ 10010775 w 15766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5766" h="20">
                            <a:moveTo>
                              <a:pt x="0" y="0"/>
                            </a:moveTo>
                            <a:lnTo>
                              <a:pt x="15766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3" o:spid="_x0000_s1026" style="position:absolute;margin-left:26.85pt;margin-top:541.4pt;width:788.25pt;height:0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" o:allowincell="f" path="m,l15766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1" locked="0" layoutInCell="0" allowOverlap="1">
              <wp:simplePos x="0" y="0"/>
              <wp:positionH relativeFrom="page">
                <wp:posOffset>382270</wp:posOffset>
              </wp:positionH>
              <wp:positionV relativeFrom="page">
                <wp:posOffset>6896100</wp:posOffset>
              </wp:positionV>
              <wp:extent cx="1173480" cy="127635"/>
              <wp:effectExtent l="1270" t="0" r="0" b="0"/>
              <wp:wrapNone/>
              <wp:docPr id="36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30.1pt;margin-top:543pt;width:92.4pt;height:10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7Pd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1" locked="0" layoutInCell="0" allowOverlap="1">
              <wp:simplePos x="0" y="0"/>
              <wp:positionH relativeFrom="page">
                <wp:posOffset>6068695</wp:posOffset>
              </wp:positionH>
              <wp:positionV relativeFrom="page">
                <wp:posOffset>6896100</wp:posOffset>
              </wp:positionV>
              <wp:extent cx="4311015" cy="127635"/>
              <wp:effectExtent l="1270" t="0" r="2540" b="0"/>
              <wp:wrapNone/>
              <wp:docPr id="3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0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fle</w:t>
                          </w:r>
                          <w:r>
                            <w:rPr>
                              <w:spacing w:val="-4"/>
                            </w:rPr>
                            <w:t>x</w:t>
                          </w:r>
                          <w:r>
                            <w:t xml:space="preserve">ible 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en)</w:t>
                          </w:r>
                          <w:r>
                            <w:t xml:space="preserve">,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123" type="#_x0000_t202" style="position:absolute;margin-left:477.85pt;margin-top:543pt;width:339.45pt;height:10.0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pasgIAALQ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fle</w:t>
                    </w:r>
                    <w:r>
                      <w:rPr>
                        <w:spacing w:val="-4"/>
                      </w:rPr>
                      <w:t>x</w:t>
                    </w:r>
                    <w:r>
                      <w:t xml:space="preserve">ible 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en)</w:t>
                    </w:r>
                    <w:r>
                      <w:t xml:space="preserve">,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82144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1740" cy="130810"/>
              <wp:effectExtent l="10160" t="2540" r="6350" b="9525"/>
              <wp:wrapNone/>
              <wp:docPr id="21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6069"/>
                        <a:chExt cx="1924" cy="206"/>
                      </a:xfrm>
                    </wpg:grpSpPr>
                    <wps:wsp>
                      <wps:cNvPr id="22" name="Freeform 186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87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88"/>
                      <wps:cNvSpPr>
                        <a:spLocks/>
                      </wps:cNvSpPr>
                      <wps:spPr bwMode="auto">
                        <a:xfrm>
                          <a:off x="3610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189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5" o:spid="_x0000_s1026" style="position:absolute;margin-left:84.8pt;margin-top:803.45pt;width:96.2pt;height:10.3pt;z-index:-251534336;mso-position-horizontal-relative:page;mso-position-vertical-relative:page" coordorigin="1696,16069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" o:allowincell="f">
              <v:shape id="Freeform 186" o:spid="_x0000_s1027" style="position:absolute;left:1702;top:16075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BjcEA&#10;AADbAAAADwAAAGRycy9kb3ducmV2LnhtbESPQYvCMBSE78L+h/AWvGlqRbtUoywrwp4Eq3t/NM+2&#10;2LyUJGrdX28EweMwM98wy3VvWnEl5xvLCibjBARxaXXDlYLjYTv6AuEDssbWMim4k4f16mOwxFzb&#10;G+/pWoRKRAj7HBXUIXS5lL6syaAf2444eifrDIYoXSW1w1uEm1amSTKXBhuOCzV29FNTeS4uRsHm&#10;6LLOF9NyllX3xHH7n/3tNkoNP/vvBYhAfXiHX+1frSBN4fk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XgY3BAAAA2wAAAA8AAAAAAAAAAAAAAAAAmAIAAGRycy9kb3du&#10;cmV2LnhtbFBLBQYAAAAABAAEAPUAAACGAwAAAAA=&#10;" path="m,l1912,e" filled="f" strokeweight=".20458mm">
                <v:path arrowok="t" o:connecttype="custom" o:connectlocs="0,0;1912,0" o:connectangles="0,0"/>
              </v:shape>
              <v:shape id="Freeform 187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npcQA&#10;AADbAAAADwAAAGRycy9kb3ducmV2LnhtbESPT2vCQBTE74LfYXmCN90YQdrUVfqHYsitGgRvj+xr&#10;Err7Ns1uTfz2bqHQ4zAzv2G2+9EacaXet44VrJYJCOLK6ZZrBeXpffEAwgdkjcYxKbiRh/1uOtli&#10;pt3AH3Q9hlpECPsMFTQhdJmUvmrIol+6jjh6n663GKLsa6l7HCLcGpkmyUZabDkuNNjRa0PV1/HH&#10;KujKgzGX1du5/M6LRy7MS1mfRqXms/H5CUSgMfyH/9q5VpCu4fdL/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m56X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88" o:spid="_x0000_s1029" style="position:absolute;left:3610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OC8IA&#10;AADbAAAADwAAAGRycy9kb3ducmV2LnhtbESP3YrCMBSE7xd8h3AE7zRVxNVqFJFVFNYLfx7g0Bzb&#10;anPSbWKtb28EYS+HmfmGmS0aU4iaKpdbVtDvRSCIE6tzThWcT+vuGITzyBoLy6TgSQ4W89bXDGNt&#10;H3yg+uhTESDsYlSQeV/GUrokI4OuZ0vi4F1sZdAHWaVSV/gIcFPIQRSNpMGcw0KGJa0ySm7Hu1FQ&#10;3vbXFP8sc/3z+43LyWm021yV6rSb5RSEp8b/hz/trVYwGML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w4LwgAAANs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189" o:spid="_x0000_s1030" style="position:absolute;left:1702;top:16269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Jb8MA&#10;AADbAAAADwAAAGRycy9kb3ducmV2LnhtbESP3WrCQBSE7wu+w3IK3pRm04BFUlcpsUqhV1Uf4JA9&#10;+cHs2bC7MdGn7wpCL4eZ+YZZbSbTiQs531pW8JakIIhLq1uuFZyOu9clCB+QNXaWScGVPGzWs6cV&#10;5tqO/EuXQ6hFhLDPUUETQp9L6cuGDPrE9sTRq6wzGKJ0tdQOxwg3nczS9F0abDkuNNhT0VB5PgxG&#10;QcUv28WPG79KTIubHM6ZbW97pebP0+cHiEBT+A8/2t9aQbaA+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FJb8MAAADbAAAADwAAAAAAAAAAAAAAAACYAgAAZHJzL2Rv&#10;d25yZXYueG1sUEsFBgAAAAAEAAQA9QAAAIgDAAAAAA==&#10;" path="m,l1912,e" filled="f" strokeweight=".58pt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20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0" o:spid="_x0000_s1026" style="position:absolute;margin-left:83.65pt;margin-top:802.3pt;width:456.55pt;height:0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9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27" type="#_x0000_t202" style="position:absolute;margin-left:86.85pt;margin-top:803.95pt;width:92.4pt;height:10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BuSEy0tQIA&#10;ALQ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1" locked="0" layoutInCell="0" allowOverlap="1">
              <wp:simplePos x="0" y="0"/>
              <wp:positionH relativeFrom="page">
                <wp:posOffset>3287395</wp:posOffset>
              </wp:positionH>
              <wp:positionV relativeFrom="page">
                <wp:posOffset>10210165</wp:posOffset>
              </wp:positionV>
              <wp:extent cx="3569970" cy="127000"/>
              <wp:effectExtent l="1270" t="0" r="635" b="0"/>
              <wp:wrapNone/>
              <wp:docPr id="18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9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)</w:t>
                          </w:r>
                          <w:r>
                            <w:t>,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128" type="#_x0000_t202" style="position:absolute;margin-left:258.85pt;margin-top:803.95pt;width:281.1pt;height:10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)</w:t>
                    </w:r>
                    <w:r>
                      <w:t>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92384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1740" cy="130810"/>
              <wp:effectExtent l="10160" t="2540" r="6350" b="9525"/>
              <wp:wrapNone/>
              <wp:docPr id="4" name="Group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6069"/>
                        <a:chExt cx="1924" cy="206"/>
                      </a:xfrm>
                    </wpg:grpSpPr>
                    <wps:wsp>
                      <wps:cNvPr id="5" name="Freeform 203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04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05"/>
                      <wps:cNvSpPr>
                        <a:spLocks/>
                      </wps:cNvSpPr>
                      <wps:spPr bwMode="auto">
                        <a:xfrm>
                          <a:off x="3610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06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2" o:spid="_x0000_s1026" style="position:absolute;margin-left:84.8pt;margin-top:803.45pt;width:96.2pt;height:10.3pt;z-index:-251524096;mso-position-horizontal-relative:page;mso-position-vertical-relative:page" coordorigin="1696,16069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" o:allowincell="f">
              <v:shape id="Freeform 203" o:spid="_x0000_s1027" style="position:absolute;left:1702;top:16075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ClsIA&#10;AADaAAAADwAAAGRycy9kb3ducmV2LnhtbESPwWrDMBBE74H+g9hCb4nclsTBjWxCTCGnQh3nvlhb&#10;29RaGUl1nH59VCjkOMzMG2ZXzGYQEznfW1bwvEpAEDdW99wqqE/vyy0IH5A1DpZJwZU8FPnDYoeZ&#10;thf+pKkKrYgQ9hkq6EIYMyl905FBv7IjcfS+rDMYonSt1A4vEW4G+ZIkG2mw57jQ4UiHjprv6sco&#10;KGuXjr56bdZpe00cD7/p+aNU6ulx3r+BCDSHe/i/fdQK1vB3Jd4A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cKWwgAAANoAAAAPAAAAAAAAAAAAAAAAAJgCAABkcnMvZG93&#10;bnJldi54bWxQSwUGAAAAAAQABAD1AAAAhwMAAAAA&#10;" path="m,l1912,e" filled="f" strokeweight=".20458mm">
                <v:path arrowok="t" o:connecttype="custom" o:connectlocs="0,0;1912,0" o:connectangles="0,0"/>
              </v:shape>
              <v:shape id="Freeform 204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bRMEA&#10;AADaAAAADwAAAGRycy9kb3ducmV2LnhtbESPT4vCMBTE74LfITxhb5rqQdZqFP8gK97UInh7NM+2&#10;mLzUJmr3228WBI/DzPyGmS1aa8STGl85VjAcJCCIc6crLhRkp23/G4QPyBqNY1LwSx4W825nhql2&#10;Lz7Q8xgKESHsU1RQhlCnUvq8JIt+4Gri6F1dYzFE2RRSN/iKcGvkKEnG0mLFcaHEmtYl5bfjwyqo&#10;sx9jLsPNObvv9hPem1VWnFqlvnrtcgoiUBs+4Xd7pxWM4f9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JW0TBAAAA2g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205" o:spid="_x0000_s1029" style="position:absolute;left:3610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izsIA&#10;AADaAAAADwAAAGRycy9kb3ducmV2LnhtbESPy4rCQBRE98L8Q3MHZqcdXfiIdkQGZ1DQhY8PuKSv&#10;eZi+nUn3xPj3tiC4LKrqFLVYdqYSLTWusKxgOIhAEKdWF5wpOJ9++lMQziNrrCyTgjs5WCYfvQXG&#10;2t74QO3RZyJA2MWoIPe+jqV0aU4G3cDWxMG72MagD7LJpG7wFuCmkqMoGkuDBYeFHGv6zim9Hv+N&#10;gvq6LzP8s8ztejfB1ew03v6WSn19dqs5CE+df4df7Y1WMIHnlX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qLOwgAAANo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206" o:spid="_x0000_s1030" style="position:absolute;left:1702;top:16269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6Ub8A&#10;AADaAAAADwAAAGRycy9kb3ducmV2LnhtbERPy4rCMBTdD/gP4QpuBk0VZpDaKOJjEFxZ/YBLc21L&#10;m5uSRNvx681iYJaH8842g2nFk5yvLSuYzxIQxIXVNZcKbtfjdAnCB2SNrWVS8EseNuvRR4aptj1f&#10;6JmHUsQQ9ikqqELoUil9UZFBP7MdceTu1hkMEbpSaod9DDetXCTJtzRYc2yosKNdRUWTP4yCO3/u&#10;v86uPxSY7F7y0Sxs/fpRajIetisQgYbwL/5zn7SCuDVeiT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8TpRvwAAANoAAAAPAAAAAAAAAAAAAAAAAJgCAABkcnMvZG93bnJl&#10;di54bWxQSwUGAAAAAAQABAD1AAAAhAMAAAAA&#10;" path="m,l1912,e" filled="f" strokeweight=".58pt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7" o:spid="_x0000_s1026" style="position:absolute;margin-left:83.65pt;margin-top:802.3pt;width:456.55pt;height:0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2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32" type="#_x0000_t202" style="position:absolute;margin-left:86.85pt;margin-top:803.95pt;width:92.4pt;height:10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1" locked="0" layoutInCell="0" allowOverlap="1">
              <wp:simplePos x="0" y="0"/>
              <wp:positionH relativeFrom="page">
                <wp:posOffset>3282950</wp:posOffset>
              </wp:positionH>
              <wp:positionV relativeFrom="page">
                <wp:posOffset>10210165</wp:posOffset>
              </wp:positionV>
              <wp:extent cx="3574415" cy="127000"/>
              <wp:effectExtent l="0" t="0" r="635" b="0"/>
              <wp:wrapNone/>
              <wp:docPr id="1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44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C)</w:t>
                          </w:r>
                          <w:r>
                            <w:t>,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133" type="#_x0000_t202" style="position:absolute;margin-left:258.5pt;margin-top:803.95pt;width:281.45pt;height:10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0QtgIAALM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C)</w:t>
                    </w:r>
                    <w:r>
                      <w:t>,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8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89" name="Freeform 19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20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21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22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84.8pt;margin-top:803.45pt;width:96.35pt;height:10.3pt;z-index:-251643904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" o:allowincell="f">
              <v:shape id="Freeform 19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VIcMA&#10;AADcAAAADwAAAGRycy9kb3ducmV2LnhtbERP32vCMBB+H+x/CDfwZdh0gkM7ozihbIIgVn2/Nbe2&#10;s7mUJGr975fBwLf7+H7ebNGbVlzI+caygpckBUFcWt1wpeCwz4cTED4ga2wtk4IbeVjMHx9mmGl7&#10;5R1dilCJGMI+QwV1CF0mpS9rMugT2xFH7ts6gyFCV0nt8BrDTStHafoqDTYcG2rsaFVTeSrORsGy&#10;aDan7eb5Y/zz/uXWa53b/JgrNXjql28gAvXhLv53f+o4fzKF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VIc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20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RusQA&#10;AADcAAAADwAAAGRycy9kb3ducmV2LnhtbESPQW/CMAyF75P4D5GRdhspHKZRCAiY0BC3QYXEzWpM&#10;W5E4XZNB+ff4MGk3W+/5vc/zZe+dulEXm8AGxqMMFHEZbMOVgeK4ffsAFROyRReYDDwownIxeJlj&#10;bsOdv+l2SJWSEI45GqhTanOtY1mTxzgKLbFol9B5TLJ2lbYd3iXcOz3JsnftsWFpqLGlTU3l9fDr&#10;DbTFl3Pn8eep+Nntp7x366I69sa8DvvVDFSiPv2b/653VvCngi/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EbrEAAAA3A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21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wesEA&#10;AADcAAAADwAAAGRycy9kb3ducmV2LnhtbERP24rCMBB9F/yHMMK+aaoPulZTEdFlBffBywcMzdiL&#10;zaQ2sXb/3iws+DaHc53lqjOVaKlxhWUF41EEgji1uuBMweW8G36CcB5ZY2WZFPySg1XS7y0x1vbJ&#10;R2pPPhMhhF2MCnLv61hKl+Zk0I1sTRy4q20M+gCbTOoGnyHcVHISRVNpsODQkGNNm5zS2+lhFNS3&#10;nzLDu2Vut4cZrufn6f6rVOpj0K0XIDx1/i3+d3/rMH8+hr9nwgU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TsHrBAAAA3AAAAA8AAAAAAAAAAAAAAAAAmAIAAGRycy9kb3du&#10;cmV2LnhtbFBLBQYAAAAABAAEAPUAAACGAwAAAAA=&#10;" path="m,l,184e" filled="f" strokeweight=".20458mm">
                <v:path arrowok="t" o:connecttype="custom" o:connectlocs="0,0;0,184" o:connectangles="0,0"/>
              </v:shape>
              <v:shape id="Freeform 22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IFMIA&#10;AADcAAAADwAAAGRycy9kb3ducmV2LnhtbERPTWvCQBC9C/6HZQRvulGx2NRVbFCQ0oOxXrwN2Wk2&#10;mJ0N2a2J/75bKHibx/uc9ba3tbhT6yvHCmbTBARx4XTFpYLL12GyAuEDssbaMSl4kIftZjhYY6pd&#10;xzndz6EUMYR9igpMCE0qpS8MWfRT1xBH7tu1FkOEbSl1i10Mt7WcJ8mLtFhxbDDYUGaouJ1/rILs&#10;c38ls2o+9pzx+yLkJ3tbdkqNR/3uDUSgPjzF/+6jjvNf5/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EgUwgAAANwAAAAPAAAAAAAAAAAAAAAAAJgCAABkcnMvZG93&#10;bnJldi54bWxQSwUGAAAAAAQABAD1AAAAhw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87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" o:spid="_x0000_s1026" style="position:absolute;margin-left:83.65pt;margin-top:802.3pt;width:456.55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8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6" type="#_x0000_t202" style="position:absolute;margin-left:86.85pt;margin-top:803.95pt;width:92.4pt;height:1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NPtQIAALM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AlFiNPtQIA&#10;ALM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3387725</wp:posOffset>
              </wp:positionH>
              <wp:positionV relativeFrom="page">
                <wp:posOffset>10210165</wp:posOffset>
              </wp:positionV>
              <wp:extent cx="3467735" cy="127000"/>
              <wp:effectExtent l="0" t="0" r="2540" b="0"/>
              <wp:wrapNone/>
              <wp:docPr id="18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4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</w:t>
                          </w:r>
                          <w:r>
                            <w:t>ini</w:t>
                          </w:r>
                          <w:r>
                            <w:rPr>
                              <w:spacing w:val="-1"/>
                            </w:rPr>
                            <w:t>gun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2)</w:t>
                          </w:r>
                          <w:r>
                            <w:t>,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 xml:space="preserve">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87" type="#_x0000_t202" style="position:absolute;margin-left:266.75pt;margin-top:803.95pt;width:273.05pt;height:10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4"/>
                      </w:rPr>
                      <w:t>e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</w:t>
                    </w:r>
                    <w:r>
                      <w:t>ini</w:t>
                    </w:r>
                    <w:r>
                      <w:rPr>
                        <w:spacing w:val="-1"/>
                      </w:rPr>
                      <w:t>gun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2)</w:t>
                    </w:r>
                    <w:r>
                      <w:t>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 xml:space="preserve">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80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81" name="Freeform 27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28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29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30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84.8pt;margin-top:803.45pt;width:96.35pt;height:10.3pt;z-index:-251638784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" o:allowincell="f">
              <v:shape id="Freeform 27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ZJ8MA&#10;AADcAAAADwAAAGRycy9kb3ducmV2LnhtbERP32vCMBB+H/g/hBN8GTN1sCGdUapQNkGQVfd+a862&#10;trmUJGr33y/CYG/38f28xWownbiS841lBbNpAoK4tLrhSsHxkD/NQfiArLGzTAp+yMNqOXpYYKrt&#10;jT/pWoRKxBD2KSqoQ+hTKX1Zk0E/tT1x5E7WGQwRukpqh7cYbjr5nCSv0mDDsaHGnjY1lW1xMQqy&#10;otm1+93j+8t5/e22W53b/CtXajIesjcQgYbwL/5zf+g4fz6D+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LZJ8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28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8i8IA&#10;AADcAAAADwAAAGRycy9kb3ducmV2LnhtbERPTWvCQBC9F/wPywje6kYPxaauUpVSyc0YBG9DdpqE&#10;7s7G7DaJ/75bEHqbx/uc9Xa0RvTU+caxgsU8AUFcOt1wpaA4fzyvQPiArNE4JgV38rDdTJ7WmGo3&#10;8In6PFQihrBPUUEdQptK6cuaLPq5a4kj9+U6iyHCrpK6wyGGWyOXSfIiLTYcG2psaV9T+Z3/WAVt&#10;8WnMdXG4FLdj9sqZ2RXVeVRqNh3f30AEGsO/+OE+6jh/tYS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7yL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29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dS8IA&#10;AADcAAAADwAAAGRycy9kb3ducmV2LnhtbERPzWrCQBC+F3yHZQRvutGCtamriLRioR6a9AGG7JhE&#10;s7Pp7hrj27sFobf5+H5nue5NIzpyvrasYDpJQBAXVtdcKvjJP8YLED4ga2wsk4IbeVivBk9LTLW9&#10;8jd1WShFDGGfooIqhDaV0hcVGfQT2xJH7midwRChK6V2eI3hppGzJJlLgzXHhgpb2lZUnLOLUdCe&#10;D6cSfy1z9/71gpvXfP65Oyk1GvabNxCB+vAvfrj3Os5fPMPf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B1L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30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jJsMA&#10;AADcAAAADwAAAGRycy9kb3ducmV2LnhtbERPS2vCQBC+F/wPywje6sbaSkjdiA0KUnrw0UtvQ3aa&#10;DcnOhuxq4r/vFgq9zcf3nPVmtK24Ue9rxwoW8wQEcel0zZWCz8v+MQXhA7LG1jEpuJOHTT55WGOm&#10;3cAnup1DJWII+wwVmBC6TEpfGrLo564jjty36y2GCPtK6h6HGG5b+ZQkK2mx5thgsKPCUNmcr1ZB&#10;8bH7IpN27zsu+G0ZTkfbvAxKzabj9hVEoDH8i//cBx3np8/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jJs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79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1" o:spid="_x0000_s1026" style="position:absolute;margin-left:83.65pt;margin-top:802.3pt;width:456.55pt;height:0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7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8" type="#_x0000_t202" style="position:absolute;margin-left:86.85pt;margin-top:803.95pt;width:92.4pt;height:10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DQ44aotQIA&#10;ALM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3293745</wp:posOffset>
              </wp:positionH>
              <wp:positionV relativeFrom="page">
                <wp:posOffset>10210165</wp:posOffset>
              </wp:positionV>
              <wp:extent cx="3563620" cy="127000"/>
              <wp:effectExtent l="0" t="0" r="635" b="0"/>
              <wp:wrapNone/>
              <wp:docPr id="17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36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4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</w:t>
                          </w:r>
                          <w:r>
                            <w:t>ini</w:t>
                          </w:r>
                          <w:r>
                            <w:rPr>
                              <w:spacing w:val="-1"/>
                            </w:rPr>
                            <w:t>gun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)</w:t>
                          </w:r>
                          <w:r>
                            <w:t>,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89" type="#_x0000_t202" style="position:absolute;margin-left:259.35pt;margin-top:803.95pt;width:280.6pt;height:1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TBtwIAALM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4"/>
                      </w:rPr>
                      <w:t>e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</w:t>
                    </w:r>
                    <w:r>
                      <w:t>ini</w:t>
                    </w:r>
                    <w:r>
                      <w:rPr>
                        <w:spacing w:val="-1"/>
                      </w:rPr>
                      <w:t>gun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)</w:t>
                    </w:r>
                    <w:r>
                      <w:t>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4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7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73" name="Freeform 3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3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3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3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84.8pt;margin-top:803.45pt;width:96.35pt;height:10.3pt;z-index:-251633664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" o:allowincell="f">
              <v:shape id="Freeform 3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S7MMA&#10;AADcAAAADwAAAGRycy9kb3ducmV2LnhtbERP32vCMBB+H+x/CCfsRTTV4RydUVQoUxDGqnu/NWfb&#10;2VxKkmn9781A2Nt9fD9vtuhMI87kfG1ZwWiYgCAurK65VHDYZ4NXED4ga2wsk4IreVjMHx9mmGp7&#10;4U8656EUMYR9igqqENpUSl9UZNAPbUscuaN1BkOErpTa4SWGm0aOk+RFGqw5NlTY0rqi4pT/GgXL&#10;vN6dPnb998nP6ttttzqz2Vem1FOvW76BCNSFf/HdvdFx/vQZ/p6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S7M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3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xQ8IA&#10;AADcAAAADwAAAGRycy9kb3ducmV2LnhtbERPTYvCMBC9C/6HMII3TRVZ3a5RdhVZ8aaWhb0NzWxb&#10;NpnUJmr990YQvM3jfc582VojLtT4yrGC0TABQZw7XXGhIDtuBjMQPiBrNI5JwY08LBfdzhxT7a68&#10;p8shFCKGsE9RQRlCnUrp85Is+qGriSP35xqLIcKmkLrBawy3Ro6T5E1arDg2lFjTqqT8/3C2Curs&#10;25jf0fonO21377wzX1lxbJXq99rPDxCB2vASP91bHedPJ/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/FD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3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Qg8IA&#10;AADcAAAADwAAAGRycy9kb3ducmV2LnhtbERP22rCQBB9L/gPyxR8000FL41uQpC2VKgPaj9gyI5J&#10;THY2Zrcx/Xu3IPRtDuc6m3Qwjeipc5VlBS/TCARxbnXFhYLv0/tkBcJ5ZI2NZVLwSw7SZPS0wVjb&#10;Gx+oP/pChBB2MSoovW9jKV1ekkE3tS1x4M62M+gD7AqpO7yFcNPIWRQtpMGKQ0OJLW1Lyuvjj1HQ&#10;1vtLgVfL3L99LTF7PS12Hxelxs9DtgbhafD/4of7U4f5yzn8PRMu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FCD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3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o7cIA&#10;AADcAAAADwAAAGRycy9kb3ducmV2LnhtbERPTWvCQBC9C/0PyxR6qxstVYmu0gYLRXow6sXbkB2z&#10;wexsyK4m/feuIHibx/ucxaq3tbhS6yvHCkbDBARx4XTFpYLD/ud9BsIHZI21Y1LwTx5Wy5fBAlPt&#10;Os7puguliCHsU1RgQmhSKX1hyKIfuoY4cifXWgwRtqXULXYx3NZynCQTabHi2GCwocxQcd5drILs&#10;b30kM2s2a874+yPkW3v+7JR6e+2/5iAC9eEpfrh/dZw/ncD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6jtwgAAANwAAAAPAAAAAAAAAAAAAAAAAJgCAABkcnMvZG93&#10;bnJldi54bWxQSwUGAAAAAAQABAD1AAAAhw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71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9" o:spid="_x0000_s1026" style="position:absolute;margin-left:83.65pt;margin-top:802.3pt;width:456.55pt;height:0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7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90" type="#_x0000_t202" style="position:absolute;margin-left:86.85pt;margin-top:803.95pt;width:92.4pt;height:1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3229610</wp:posOffset>
              </wp:positionH>
              <wp:positionV relativeFrom="page">
                <wp:posOffset>10210165</wp:posOffset>
              </wp:positionV>
              <wp:extent cx="3716020" cy="127000"/>
              <wp:effectExtent l="635" t="0" r="0" b="0"/>
              <wp:wrapNone/>
              <wp:docPr id="16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60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rPr>
                              <w:spacing w:val="2"/>
                            </w:rP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4"/>
                            </w:rPr>
                            <w:t>b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re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t>klä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3)</w:t>
                          </w:r>
                          <w:r>
                            <w:t>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 1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91" type="#_x0000_t202" style="position:absolute;margin-left:254.3pt;margin-top:803.95pt;width:292.6pt;height:10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rPr>
                        <w:spacing w:val="2"/>
                      </w:rP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4"/>
                      </w:rPr>
                      <w:t>b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re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t>klä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3)</w:t>
                    </w:r>
                    <w:r>
                      <w:t>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 1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6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65" name="Freeform 43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44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45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46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84.8pt;margin-top:803.45pt;width:96.35pt;height:10.3pt;z-index:-251628544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" o:allowincell="f">
              <v:shape id="Freeform 43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53sIA&#10;AADcAAAADwAAAGRycy9kb3ducmV2LnhtbERP32vCMBB+F/wfwgm+yEwVFOmM4gZFBWHYbe+35tZ2&#10;NpeSRK3/vRkIvt3H9/OW68404kLO15YVTMYJCOLC6ppLBV+f2csChA/IGhvLpOBGHtarfm+JqbZX&#10;PtIlD6WIIexTVFCF0KZS+qIig35sW+LI/VpnMEToSqkdXmO4aeQ0SebSYM2xocKW3isqTvnZKNjk&#10;9eH0cRhtZ39vP26/15nNvjOlhoNu8woiUBee4od7p+P8+Qz+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TnewgAAANwAAAAPAAAAAAAAAAAAAAAAAJgCAABkcnMvZG93&#10;bnJldi54bWxQSwUGAAAAAAQABAD1AAAAhwMAAAAA&#10;" path="m,l1915,e" filled="f" strokeweight=".20458mm">
                <v:path arrowok="t" o:connecttype="custom" o:connectlocs="0,0;1915,0" o:connectangles="0,0"/>
              </v:shape>
              <v:shape id="Freeform 44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ccsIA&#10;AADcAAAADwAAAGRycy9kb3ducmV2LnhtbERPS2vCQBC+C/0PyxS8mY09hDZ1lT4QxZtmEXobsmMS&#10;3J1Ns6um/75bEHqbj+85i9XorLjSEDrPCuZZDoK49qbjRoGu1rNnECEiG7SeScEPBVgtHyYLLI2/&#10;8Z6uh9iIFMKhRAVtjH0pZahbchgy3xMn7uQHhzHBoZFmwFsKd1Y+5XkhHXacGlrs6aOl+ny4OAW9&#10;3lj7Nf886u/t7oV39l031ajU9HF8ewURaYz/4rt7a9L8ooC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Fxy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45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9ssIA&#10;AADcAAAADwAAAGRycy9kb3ducmV2LnhtbERPzWrCQBC+C32HZQq9mY09RJu6hiC1VKiHmj7AkB2T&#10;aHY2ZteYvr1bELzNx/c7y2w0rRiod41lBbMoBkFcWt1wpeC32EwXIJxH1thaJgV/5CBbPU2WmGp7&#10;5R8a9r4SIYRdigpq77tUSlfWZNBFtiMO3MH2Bn2AfSV1j9cQblr5GseJNNhwaKixo3VN5Wl/MQq6&#10;0+5Y4dkyDx/fc8zfimT7eVTq5XnM30F4Gv1DfHd/6TA/mcP/M+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/2y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46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P2cUA&#10;AADcAAAADwAAAGRycy9kb3ducmV2LnhtbESPT2vCQBDF7wW/wzKCt7qxUpHUVWpQkNJD/XPpbchO&#10;s8HsbMhuTfz2zqHQ2wzvzXu/WW0G36gbdbEObGA2zUARl8HWXBm4nPfPS1AxIVtsApOBO0XYrEdP&#10;K8xt6PlIt1OqlIRwzNGAS6nNtY6lI49xGlpi0X5C5zHJ2lXadthLuG/0S5YttMeapcFhS4Wj8nr6&#10;9QaKz903uWX7seOCt/N0/PLX196YyXh4fwOVaEj/5r/rgxX8hdDKMzKB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Q/ZxQAAANwAAAAPAAAAAAAAAAAAAAAAAJgCAABkcnMv&#10;ZG93bnJldi54bWxQSwUGAAAAAAQABAD1AAAAig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63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7" o:spid="_x0000_s1026" style="position:absolute;margin-left:83.65pt;margin-top:802.3pt;width:456.55pt;height:0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6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92" type="#_x0000_t202" style="position:absolute;margin-left:86.85pt;margin-top:803.95pt;width:92.4pt;height:10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1g7tAIAALQ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0" allowOverlap="1">
              <wp:simplePos x="0" y="0"/>
              <wp:positionH relativeFrom="page">
                <wp:posOffset>3095625</wp:posOffset>
              </wp:positionH>
              <wp:positionV relativeFrom="page">
                <wp:posOffset>10210165</wp:posOffset>
              </wp:positionV>
              <wp:extent cx="3761740" cy="127000"/>
              <wp:effectExtent l="0" t="0" r="635" b="0"/>
              <wp:wrapNone/>
              <wp:docPr id="16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7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ögen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übe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t>s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t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 xml:space="preserve">e </w:t>
                          </w:r>
                          <w:r>
                            <w:rPr>
                              <w:spacing w:val="-1"/>
                            </w:rPr>
                            <w:t>4)</w:t>
                          </w:r>
                          <w:r>
                            <w:t>,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45C4E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93" type="#_x0000_t202" style="position:absolute;margin-left:243.75pt;margin-top:803.95pt;width:296.2pt;height:10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+wCtgIAALQ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ögen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übe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t>s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 xml:space="preserve">e </w:t>
                    </w:r>
                    <w:r>
                      <w:rPr>
                        <w:spacing w:val="-1"/>
                      </w:rPr>
                      <w:t>4)</w:t>
                    </w:r>
                    <w:r>
                      <w:t>,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45C4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1740" cy="130810"/>
              <wp:effectExtent l="10160" t="2540" r="6350" b="9525"/>
              <wp:wrapNone/>
              <wp:docPr id="156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6069"/>
                        <a:chExt cx="1924" cy="206"/>
                      </a:xfrm>
                    </wpg:grpSpPr>
                    <wps:wsp>
                      <wps:cNvPr id="157" name="Freeform 51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52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53"/>
                      <wps:cNvSpPr>
                        <a:spLocks/>
                      </wps:cNvSpPr>
                      <wps:spPr bwMode="auto">
                        <a:xfrm>
                          <a:off x="3610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54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" o:spid="_x0000_s1026" style="position:absolute;margin-left:84.8pt;margin-top:803.45pt;width:96.2pt;height:10.3pt;z-index:-251623424;mso-position-horizontal-relative:page;mso-position-vertical-relative:page" coordorigin="1696,16069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" o:allowincell="f">
              <v:shape id="Freeform 51" o:spid="_x0000_s1027" style="position:absolute;left:1702;top:16075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7qK8EA&#10;AADcAAAADwAAAGRycy9kb3ducmV2LnhtbERPTWvCQBC9F/wPywje6qaKjaRughiEngqNeh+y0yQ0&#10;Oxt21xj99d1Cobd5vM/ZFZPpxUjOd5YVvCwTEMS11R03Cs6n4/MWhA/IGnvLpOBOHop89rTDTNsb&#10;f9JYhUbEEPYZKmhDGDIpfd2SQb+0A3HkvqwzGCJ0jdQObzHc9HKVJK/SYMexocWBDi3V39XVKCjP&#10;Lh18ta43aXNPHPeP9PJRKrWYT/s3EIGm8C/+c7/rOH+Twu8z8QK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6ivBAAAA3AAAAA8AAAAAAAAAAAAAAAAAmAIAAGRycy9kb3du&#10;cmV2LnhtbFBLBQYAAAAABAAEAPUAAACGAwAAAAA=&#10;" path="m,l1912,e" filled="f" strokeweight=".20458mm">
                <v:path arrowok="t" o:connecttype="custom" o:connectlocs="0,0;1912,0" o:connectangles="0,0"/>
              </v:shape>
              <v:shape id="Freeform 52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nJsUA&#10;AADcAAAADwAAAGRycy9kb3ducmV2LnhtbESPT2vCQBDF7wW/wzJCb3Wj0FKjq/iHUvFWDYK3ITsm&#10;wd3ZmN1q+u07h0JvM7w37/1mvuy9U3fqYhPYwHiUgSIug224MlAcP17eQcWEbNEFJgM/FGG5GDzN&#10;MbfhwV90P6RKSQjHHA3UKbW51rGsyWMchZZYtEvoPCZZu0rbDh8S7p2eZNmb9tiwNNTY0qam8nr4&#10;9gba4tO583h7Km67/ZT3bl1Ux96Y52G/moFK1Kd/89/1zgr+q9DK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6cmxQAAANwAAAAPAAAAAAAAAAAAAAAAAJgCAABkcnMv&#10;ZG93bnJldi54bWxQSwUGAAAAAAQABAD1AAAAigMAAAAA&#10;" path="m,l,184e" filled="f" strokeweight=".58pt">
                <v:path arrowok="t" o:connecttype="custom" o:connectlocs="0,0;0,184" o:connectangles="0,0"/>
              </v:shape>
              <v:shape id="Freeform 53" o:spid="_x0000_s1029" style="position:absolute;left:3610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G5sIA&#10;AADcAAAADwAAAGRycy9kb3ducmV2LnhtbERPzWrCQBC+F3yHZQRvulGoramriLRioR6a9AGG7JhE&#10;s7Pp7hrj27sFobf5+H5nue5NIzpyvrasYDpJQBAXVtdcKvjJP8avIHxA1thYJgU38rBeDZ6WmGp7&#10;5W/qslCKGMI+RQVVCG0qpS8qMugntiWO3NE6gyFCV0rt8BrDTSNnSTKXBmuODRW2tK2oOGcXo6A9&#10;H04l/lrm7v3rBTeLfP65Oyk1GvabNxCB+vAvfrj3Os5/XsDf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Abm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54" o:spid="_x0000_s1030" style="position:absolute;left:1702;top:16269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ykcQA&#10;AADcAAAADwAAAGRycy9kb3ducmV2LnhtbESPQWvCQBCF70L/wzIFL1I3FSoSXUVsKwVPxv6AITsm&#10;wexs2F1N9Nc7h0JvM7w3732z2gyuVTcKsfFs4H2agSIuvW24MvB7+n5bgIoJ2WLrmQzcKcJm/TJa&#10;YW59z0e6FalSEsIxRwN1Sl2udSxrchinviMW7eyDwyRrqLQN2Eu4a/Usy+baYcPSUGNHu5rKS3F1&#10;Bs48+fw4hP6rxGz30NfLzDePvTHj12G7BJVoSP/mv+sfK/hzwZd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8pHEAAAA3AAAAA8AAAAAAAAAAAAAAAAAmAIAAGRycy9k&#10;b3ducmV2LnhtbFBLBQYAAAAABAAEAPUAAACJAwAAAAA=&#10;" path="m,l1912,e" filled="f" strokeweight=".58pt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5" o:spid="_x0000_s1026" style="position:absolute;margin-left:83.65pt;margin-top:802.3pt;width:456.55pt;height:0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5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94" type="#_x0000_t202" style="position:absolute;margin-left:86.85pt;margin-top:803.95pt;width:92.4pt;height:10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C/tgIAALQ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>
              <wp:simplePos x="0" y="0"/>
              <wp:positionH relativeFrom="page">
                <wp:posOffset>2999105</wp:posOffset>
              </wp:positionH>
              <wp:positionV relativeFrom="page">
                <wp:posOffset>10210165</wp:posOffset>
              </wp:positionV>
              <wp:extent cx="3858260" cy="127000"/>
              <wp:effectExtent l="0" t="0" r="635" b="0"/>
              <wp:wrapNone/>
              <wp:docPr id="15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82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  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ögen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5)</w:t>
                          </w:r>
                          <w:r>
                            <w:t>,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95" type="#_x0000_t202" style="position:absolute;margin-left:236.15pt;margin-top:803.95pt;width:303.8pt;height:10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pHtwIAALQ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ögen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5)</w:t>
                    </w:r>
                    <w:r>
                      <w:t>,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4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49" name="Freeform 59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60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61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62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84.8pt;margin-top:803.45pt;width:96.35pt;height:10.3pt;z-index:-251618304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" o:allowincell="f">
              <v:shape id="Freeform 59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vu8MA&#10;AADcAAAADwAAAGRycy9kb3ducmV2LnhtbERP32vCMBB+H+x/CCfsRTRV5nCdUVQoUxDGqnu/NWfb&#10;2VxKkmn9781A2Nt9fD9vtuhMI87kfG1ZwWiYgCAurK65VHDYZ4MpCB+QNTaWScGVPCzmjw8zTLW9&#10;8Ced81CKGMI+RQVVCG0qpS8qMuiHtiWO3NE6gyFCV0rt8BLDTSPHSfIiDdYcGypsaV1Rccp/jYJl&#10;Xu9OH7v+++Rn9e22W53Z7CtT6qnXLd9ABOrCv/ju3ug4//kV/p6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vu8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60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rIMUA&#10;AADcAAAADwAAAGRycy9kb3ducmV2LnhtbESPT2vCQBDF7wW/wzJCb3Wj0FKjq/iHUvFWDYK3ITsm&#10;wd3ZmN1q+u07h0JvM7w37/1mvuy9U3fqYhPYwHiUgSIug224MlAcP17eQcWEbNEFJgM/FGG5GDzN&#10;MbfhwV90P6RKSQjHHA3UKbW51rGsyWMchZZYtEvoPCZZu0rbDh8S7p2eZNmb9tiwNNTY0qam8nr4&#10;9gba4tO583h7Km67/ZT3bl1Ux96Y52G/moFK1Kd/89/1zgr+q+DL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asgxQAAANwAAAAPAAAAAAAAAAAAAAAAAJgCAABkcnMv&#10;ZG93bnJldi54bWxQSwUGAAAAAAQABAD1AAAAigMAAAAA&#10;" path="m,l,184e" filled="f" strokeweight=".58pt">
                <v:path arrowok="t" o:connecttype="custom" o:connectlocs="0,0;0,184" o:connectangles="0,0"/>
              </v:shape>
              <v:shape id="Freeform 61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K4MMA&#10;AADcAAAADwAAAGRycy9kb3ducmV2LnhtbERPzWrCQBC+C32HZQq9NRsLahvdiBQtFfTQpA8wZMck&#10;Jjsbs9uYvn1XKHibj+93VuvRtGKg3tWWFUyjGARxYXXNpYLvfPf8CsJ5ZI2tZVLwSw7W6cNkhYm2&#10;V/6iIfOlCCHsElRQed8lUrqiIoMush1x4E62N+gD7Eupe7yGcNPKlzieS4M1h4YKO3qvqGiyH6Og&#10;a47nEi+WedgeFrh5y+f7j7NST4/jZgnC0+jv4n/3pw7zZ1O4PRMu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K4M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62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yjsMA&#10;AADcAAAADwAAAGRycy9kb3ducmV2LnhtbERPTWvCQBC9F/wPywje6kYlRaKraLBQSg9N2ou3ITtm&#10;g9nZkN0m6b/vFgq9zeN9zv442VYM1PvGsYLVMgFBXDndcK3g8+P5cQvCB2SNrWNS8E0ejofZwx4z&#10;7UYuaChDLWII+wwVmBC6TEpfGbLol64jjtzN9RZDhH0tdY9jDLetXCfJk7TYcGww2FFuqLqXX1ZB&#10;/na5ktl2rxfO+bwJxbu9p6NSi/l02oEINIV/8Z/7Rcf56Rp+n4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yjs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47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3" o:spid="_x0000_s1026" style="position:absolute;margin-left:83.65pt;margin-top:802.3pt;width:456.55pt;height:0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14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96" type="#_x0000_t202" style="position:absolute;margin-left:86.85pt;margin-top:803.95pt;width:453.1pt;height:10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whtwIAALQ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eZlsIb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10160" t="2540" r="4445" b="9525"/>
              <wp:wrapNone/>
              <wp:docPr id="132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33" name="Freeform 7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7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7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7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4" o:spid="_x0000_s1026" style="position:absolute;margin-left:84.8pt;margin-top:803.45pt;width:96.35pt;height:10.3pt;z-index:-25160908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" o:allowincell="f">
              <v:shape id="Freeform 7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rLMMA&#10;AADcAAAADwAAAGRycy9kb3ducmV2LnhtbERP32vCMBB+F/wfwgm+yExVJqMzigpFBWGsbu+35tZ2&#10;NpeSRO3++2Ug+HYf389brDrTiCs5X1tWMBknIIgLq2suFXycsqcXED4ga2wsk4Jf8rBa9nsLTLW9&#10;8Ttd81CKGMI+RQVVCG0qpS8qMujHtiWO3Ld1BkOErpTa4S2Gm0ZOk2QuDdYcGypsaVtRcc4vRsE6&#10;r4/nt+No9/yz+XKHg85s9pkpNRx061cQgbrwEN/dex3nz2bw/0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MrLM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7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Ig8IA&#10;AADcAAAADwAAAGRycy9kb3ducmV2LnhtbERPTYvCMBC9C/6HMII3TdVF3K5RdhVZ8aaWhb0NzWxb&#10;NpnUJmr990YQvM3jfc582VojLtT4yrGC0TABQZw7XXGhIDtuBjMQPiBrNI5JwY08LBfdzhxT7a68&#10;p8shFCKGsE9RQRlCnUrp85Is+qGriSP35xqLIcKmkLrBawy3Ro6TZCotVhwbSqxpVVL+fzhbBXX2&#10;bczvaP2Tnba7d96Zr6w4tkr1e+3nB4hAbXiJn+6tjvMnb/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UiD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7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pQ8MA&#10;AADcAAAADwAAAGRycy9kb3ducmV2LnhtbERPzWrCQBC+F3yHZQRvdaNFW1M3IZQqFuyh6gMM2WkS&#10;zc6m2TWJb+8WCr3Nx/c763QwteiodZVlBbNpBII4t7riQsHpuHl8AeE8ssbaMim4kYM0GT2sMda2&#10;5y/qDr4QIYRdjApK75tYSpeXZNBNbUMcuG/bGvQBtoXULfYh3NRyHkVLabDi0FBiQ28l5ZfD1Sho&#10;Lp/nAn8sc/e+f8ZsdVx+bM9KTcZD9grC0+D/xX/unQ7znxbw+0y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7pQ8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7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RLcEA&#10;AADcAAAADwAAAGRycy9kb3ducmV2LnhtbERPS4vCMBC+C/sfwizsTdNVFOkaxS0uiHjwddnb0IxN&#10;sZmUJtr6740geJuP7zmzRWcrcaPGl44VfA8SEMS50yUXCk7Hv/4UhA/IGivHpOBOHhbzj94MU+1a&#10;3tPtEAoRQ9inqMCEUKdS+tyQRT9wNXHkzq6xGCJsCqkbbGO4reQwSSbSYsmxwWBNmaH8crhaBdl2&#10;9U9mWm9WnPHvKOx39jJulfr67JY/IAJ14S1+udc6zh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FES3BAAAA3AAAAA8AAAAAAAAAAAAAAAAAmAIAAGRycy9kb3du&#10;cmV2LnhtbFBLBQYAAAAABAAEAPUAAACG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0"/>
              <wp:effectExtent l="5080" t="6985" r="6985" b="12065"/>
              <wp:wrapNone/>
              <wp:docPr id="131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5798185 w 9131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9" o:spid="_x0000_s1026" style="position:absolute;margin-left:83.65pt;margin-top:802.3pt;width:456.55pt;height:0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" o:allowincell="f" path="m,l9131,e" filled="f" strokeweight=".20458mm">
              <v:path arrowok="t" o:connecttype="custom" o:connectlocs="0,0;2147483647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635" b="0"/>
              <wp:wrapNone/>
              <wp:docPr id="13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00" type="#_x0000_t202" style="position:absolute;margin-left:86.85pt;margin-top:803.95pt;width:453.1pt;height:10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0UQ0WL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90D" w:rsidRDefault="00D6190D">
      <w:r>
        <w:separator/>
      </w:r>
    </w:p>
  </w:footnote>
  <w:footnote w:type="continuationSeparator" w:id="0">
    <w:p w:rsidR="00D6190D" w:rsidRDefault="00D619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19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5" type="#_x0000_t202" style="position:absolute;margin-left:84.1pt;margin-top:-.85pt;width:3.15pt;height:4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o1sAIAALA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GrNaNbACAACw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7024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845175" cy="1278890"/>
              <wp:effectExtent l="6985" t="6350" r="5715" b="635"/>
              <wp:wrapNone/>
              <wp:docPr id="29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175" cy="1278890"/>
                        <a:chOff x="1601" y="850"/>
                        <a:chExt cx="9205" cy="2014"/>
                      </a:xfrm>
                    </wpg:grpSpPr>
                    <wps:wsp>
                      <wps:cNvPr id="30" name="Freeform 177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78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79"/>
                      <wps:cNvSpPr>
                        <a:spLocks/>
                      </wps:cNvSpPr>
                      <wps:spPr bwMode="auto">
                        <a:xfrm>
                          <a:off x="10775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80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81"/>
                      <wps:cNvSpPr>
                        <a:spLocks/>
                      </wps:cNvSpPr>
                      <wps:spPr bwMode="auto">
                        <a:xfrm>
                          <a:off x="1618" y="2849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6" o:spid="_x0000_s1026" style="position:absolute;margin-left:80.05pt;margin-top:42.5pt;width:460.25pt;height:100.7pt;z-index:-251539456;mso-position-horizontal-relative:page;mso-position-vertical-relative:page" coordorigin="1601,850" coordsize="9205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" o:allowincell="f">
              <v:shape id="Freeform 177" o:spid="_x0000_s1027" style="position:absolute;left:1618;top:86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/EMEA&#10;AADbAAAADwAAAGRycy9kb3ducmV2LnhtbERPTUsDMRC9C/0PYQrebLaKUrZNSysIghetHtrbsJlu&#10;lm4maxK72/31zkHw+Hjfq83gW3WhmJrABuazAhRxFWzDtYGvz5e7BaiUkS22gcnAlRJs1pObFZY2&#10;9PxBl32ulYRwKtGAy7krtU6VI49pFjpi4U4heswCY61txF7Cfavvi+JJe2xYGhx29OyoOu9/vJTs&#10;uutjj+8upvg2HA/jOA/fozG302G7BJVpyP/iP/erNfAg6+WL/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/xDBAAAA2wAAAA8AAAAAAAAAAAAAAAAAmAIAAGRycy9kb3du&#10;cmV2LnhtbFBLBQYAAAAABAAEAPUAAACGAwAAAAA=&#10;" path="m,l9171,e" filled="f" strokeweight=".58558mm">
                <v:path arrowok="t" o:connecttype="custom" o:connectlocs="0,0;9171,0" o:connectangles="0,0"/>
              </v:shape>
              <v:shape id="Freeform 178" o:spid="_x0000_s1028" style="position:absolute;left:1632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FCcIA&#10;AADbAAAADwAAAGRycy9kb3ducmV2LnhtbESPQWsCMRSE74L/ITyhN83aliKrWVGL2GPdFrw+Nm83&#10;i5uXNYm6/vumUOhxmJlvmNV6sJ24kQ+tYwXzWQaCuHK65UbB99d+ugARIrLGzjEpeFCAdTEerTDX&#10;7s5HupWxEQnCIUcFJsY+lzJUhiyGmeuJk1c7bzEm6RupPd4T3HbyOcvepMWW04LBnnaGqnN5tQrK&#10;Tn8eD/XmJBeGX/37tpKXJij1NBk2SxCRhvgf/mt/aAUvc/j9kn6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0UJwgAAANsAAAAPAAAAAAAAAAAAAAAAAJgCAABkcnMvZG93&#10;bnJldi54bWxQSwUGAAAAAAQABAD1AAAAhwMAAAAA&#10;" path="m,l,1951e" filled="f" strokeweight=".54325mm">
                <v:path arrowok="t" o:connecttype="custom" o:connectlocs="0,0;0,1951" o:connectangles="0,0"/>
              </v:shape>
              <v:shape id="Freeform 179" o:spid="_x0000_s1029" style="position:absolute;left:10775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bfsEA&#10;AADbAAAADwAAAGRycy9kb3ducmV2LnhtbESPQWsCMRSE74L/ITyhN81qi8hqFG2RetRtwetj89ws&#10;bl7WJOr235uC4HGYmW+YxaqzjbiRD7VjBeNRBoK4dLrmSsHvz3Y4AxEissbGMSn4owCrZb+3wFy7&#10;Ox/oVsRKJAiHHBWYGNtcylAashhGriVO3sl5izFJX0nt8Z7gtpGTLJtKizWnBYMtfRoqz8XVKiga&#10;vT98n9ZHOTP84b82pbxUQam3Qbeeg4jUxVf42d5pBe8T+P+Sf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F237BAAAA2wAAAA8AAAAAAAAAAAAAAAAAmAIAAGRycy9kb3du&#10;cmV2LnhtbFBLBQYAAAAABAAEAPUAAACGAwAAAAA=&#10;" path="m,l,1951e" filled="f" strokeweight=".54325mm">
                <v:path arrowok="t" o:connecttype="custom" o:connectlocs="0,0;0,1951" o:connectangles="0,0"/>
              </v:shape>
              <v:shape id="Freeform 180" o:spid="_x0000_s1030" style="position:absolute;left:1618;top:1546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jq8IA&#10;AADbAAAADwAAAGRycy9kb3ducmV2LnhtbESPQWvCQBCF7wX/wzKCt7pRSzCpq0hRsceql96G7HQT&#10;mp0N2anGf+8WCj0+3rzvzVttBt+qK/WxCWxgNs1AEVfBNuwMXM775yWoKMgW28Bk4E4RNuvR0wpL&#10;G278QdeTOJUgHEs0UIt0pdaxqsljnIaOOHlfofcoSfZO2x5vCe5bPc+yXHtsODXU2NFbTdX36cen&#10;N+Ro3Yvk4TB8FtG974owzwtjJuNh+wpKaJD/47/00RpYLOB3SwK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WOrwgAAANsAAAAPAAAAAAAAAAAAAAAAAJgCAABkcnMvZG93&#10;bnJldi54bWxQSwUGAAAAAAQABAD1AAAAhwMAAAAA&#10;" path="m,l9171,e" filled="f" strokeweight=".59406mm">
                <v:path arrowok="t" o:connecttype="custom" o:connectlocs="0,0;9171,0" o:connectangles="0,0"/>
              </v:shape>
              <v:shape id="Freeform 181" o:spid="_x0000_s1031" style="position:absolute;left:1618;top:2849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13MUA&#10;AADbAAAADwAAAGRycy9kb3ducmV2LnhtbESPT2vCQBTE74V+h+UVvNWNf6gldZViCIiSg1oUb4/s&#10;axKafRuyaxK/vVso9DjMzG+Y5XowteiodZVlBZNxBII4t7riQsHXKX19B+E8ssbaMim4k4P16vlp&#10;ibG2PR+oO/pCBAi7GBWU3jexlC4vyaAb24Y4eN+2NeiDbAupW+wD3NRyGkVv0mDFYaHEhjYl5T/H&#10;m1EwzXSys9eCkkVy2l9cnmbX80Sp0cvw+QHC0+D/w3/trVYwm8Pvl/A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HXcxQAAANsAAAAPAAAAAAAAAAAAAAAAAJgCAABkcnMv&#10;ZG93bnJldi54bWxQSwUGAAAAAAQABAD1AAAAigMAAAAA&#10;" path="m,l9171,e" filled="f" strokeweight=".54325mm">
                <v:path arrowok="t" o:connecttype="custom" o:connectlocs="0,0;917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2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124" type="#_x0000_t202" style="position:absolute;margin-left:84.1pt;margin-top:-.85pt;width:3.15pt;height:4.0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QHisQ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PxZAeKxAgAAsQ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581650" cy="353060"/>
              <wp:effectExtent l="1270" t="0" r="0" b="3810"/>
              <wp:wrapNone/>
              <wp:docPr id="27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ge 7 B</w:t>
                          </w:r>
                        </w:p>
                        <w:p w:rsidR="00D6190D" w:rsidRDefault="00D6190D">
                          <w:pPr>
                            <w:tabs>
                              <w:tab w:val="left" w:pos="8769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zum Eröf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nun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san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rag des /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125" type="#_x0000_t202" style="position:absolute;margin-left:84.1pt;margin-top:46.9pt;width:439.5pt;height:27.8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uLtQ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6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ge 7 B</w:t>
                    </w:r>
                  </w:p>
                  <w:p w:rsidR="00D6190D" w:rsidRDefault="00D6190D">
                    <w:pPr>
                      <w:tabs>
                        <w:tab w:val="left" w:pos="8769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zum Eröf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f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nun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san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rag des / 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d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</w:t>
                    </w:r>
                    <w:r>
                      <w:rPr>
                        <w:rFonts w:ascii="Arial" w:hAnsi="Arial" w:cs="Arial"/>
                        <w:b/>
                        <w:bCs/>
                        <w:spacing w:val="3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1" locked="0" layoutInCell="0" allowOverlap="1">
              <wp:simplePos x="0" y="0"/>
              <wp:positionH relativeFrom="page">
                <wp:posOffset>1846580</wp:posOffset>
              </wp:positionH>
              <wp:positionV relativeFrom="page">
                <wp:posOffset>1121410</wp:posOffset>
              </wp:positionV>
              <wp:extent cx="4183380" cy="414655"/>
              <wp:effectExtent l="0" t="0" r="0" b="0"/>
              <wp:wrapNone/>
              <wp:docPr id="26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line="265" w:lineRule="exact"/>
                            <w:ind w:left="6" w:right="6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Schuldenbe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einigun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splan für 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 ger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ch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he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erfahr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n</w:t>
                          </w:r>
                        </w:p>
                        <w:p w:rsidR="00D6190D" w:rsidRDefault="00D6190D">
                          <w:pPr>
                            <w:kinsoku w:val="0"/>
                            <w:overflowPunct w:val="0"/>
                            <w:spacing w:before="1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D6190D" w:rsidRDefault="00D6190D">
                          <w:pPr>
                            <w:kinsoku w:val="0"/>
                            <w:overflowPunct w:val="0"/>
                            <w:ind w:left="3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eil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6" type="#_x0000_t202" style="position:absolute;margin-left:145.4pt;margin-top:88.3pt;width:329.4pt;height:32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line="265" w:lineRule="exact"/>
                      <w:ind w:left="6" w:right="6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Schuldenbe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einigun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splan für d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 ger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ch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he 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erfahr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n</w:t>
                    </w:r>
                  </w:p>
                  <w:p w:rsidR="00D6190D" w:rsidRDefault="00D6190D">
                    <w:pPr>
                      <w:kinsoku w:val="0"/>
                      <w:overflowPunct w:val="0"/>
                      <w:spacing w:before="10" w:line="110" w:lineRule="exact"/>
                      <w:rPr>
                        <w:sz w:val="11"/>
                        <w:szCs w:val="11"/>
                      </w:rPr>
                    </w:pPr>
                  </w:p>
                  <w:p w:rsidR="00D6190D" w:rsidRDefault="00D6190D">
                    <w:pPr>
                      <w:kinsoku w:val="0"/>
                      <w:overflowPunct w:val="0"/>
                      <w:ind w:left="3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rer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eil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87264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845175" cy="1278890"/>
              <wp:effectExtent l="6985" t="6350" r="5715" b="635"/>
              <wp:wrapNone/>
              <wp:docPr id="12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175" cy="1278890"/>
                        <a:chOff x="1601" y="850"/>
                        <a:chExt cx="9205" cy="2014"/>
                      </a:xfrm>
                    </wpg:grpSpPr>
                    <wps:wsp>
                      <wps:cNvPr id="13" name="Freeform 194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95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96"/>
                      <wps:cNvSpPr>
                        <a:spLocks/>
                      </wps:cNvSpPr>
                      <wps:spPr bwMode="auto">
                        <a:xfrm>
                          <a:off x="10775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97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8"/>
                      <wps:cNvSpPr>
                        <a:spLocks/>
                      </wps:cNvSpPr>
                      <wps:spPr bwMode="auto">
                        <a:xfrm>
                          <a:off x="1618" y="2849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3" o:spid="_x0000_s1026" style="position:absolute;margin-left:80.05pt;margin-top:42.5pt;width:460.25pt;height:100.7pt;z-index:-251529216;mso-position-horizontal-relative:page;mso-position-vertical-relative:page" coordorigin="1601,850" coordsize="9205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" o:allowincell="f">
              <v:shape id="Freeform 194" o:spid="_x0000_s1027" style="position:absolute;left:1618;top:86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9B8QA&#10;AADbAAAADwAAAGRycy9kb3ducmV2LnhtbESPQWsCMRCF7wX/QxjBW81asZTVKFooCF6s9qC3YTNu&#10;FjeTNUnddX99Uyj0NsN78743i1Vna3EnHyrHCibjDARx4XTFpYKv48fzG4gQkTXWjknBgwKsloOn&#10;BebatfxJ90MsRQrhkKMCE2OTSxkKQxbD2DXESbs4bzGm1ZdSe2xTuK3lS5a9SosVJ4LBht4NFdfD&#10;t02QTfOYtbg3Pvhddz71/cTdeqVGw249BxGpi//mv+utTvWn8PtLG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PQfEAAAA2wAAAA8AAAAAAAAAAAAAAAAAmAIAAGRycy9k&#10;b3ducmV2LnhtbFBLBQYAAAAABAAEAPUAAACJAwAAAAA=&#10;" path="m,l9171,e" filled="f" strokeweight=".58558mm">
                <v:path arrowok="t" o:connecttype="custom" o:connectlocs="0,0;9171,0" o:connectangles="0,0"/>
              </v:shape>
              <v:shape id="Freeform 195" o:spid="_x0000_s1028" style="position:absolute;left:1632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68b4A&#10;AADbAAAADwAAAGRycy9kb3ducmV2LnhtbERPTYvCMBC9C/sfwizsTVNFRKpRdGVZj1oFr0MzNsVm&#10;0k2yWv+9EQRv83ifM192thFX8qF2rGA4yEAQl07XXCk4Hn76UxAhImtsHJOCOwVYLj56c8y1u/Ge&#10;rkWsRArhkKMCE2ObSxlKQxbDwLXEiTs7bzEm6CupPd5SuG3kKMsm0mLNqcFgS9+GykvxbxUUjd7t&#10;f8+rk5waHvvNupR/VVDq67NbzUBE6uJb/HJvdZo/hucv6QC5e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VuvG+AAAA2wAAAA8AAAAAAAAAAAAAAAAAmAIAAGRycy9kb3ducmV2&#10;LnhtbFBLBQYAAAAABAAEAPUAAACDAwAAAAA=&#10;" path="m,l,1951e" filled="f" strokeweight=".54325mm">
                <v:path arrowok="t" o:connecttype="custom" o:connectlocs="0,0;0,1951" o:connectangles="0,0"/>
              </v:shape>
              <v:shape id="Freeform 196" o:spid="_x0000_s1029" style="position:absolute;left:10775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fasAA&#10;AADbAAAADwAAAGRycy9kb3ducmV2LnhtbERP32vCMBB+F/Y/hBP2pqmySelMxU1kPs462OvRXJuy&#10;5tIlUbv/3gwGvt3H9/PWm9H24kI+dI4VLOYZCOLa6Y5bBZ+n/SwHESKyxt4xKfilAJvyYbLGQrsr&#10;H+lSxVakEA4FKjAxDoWUoTZkMczdQJy4xnmLMUHfSu3xmsJtL5dZtpIWO04NBgd6M1R/V2eroOr1&#10;x/G92X7J3PCT373W8qcNSj1Ox+0LiEhjvIv/3Qed5j/D3y/pAFn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kfasAAAADbAAAADwAAAAAAAAAAAAAAAACYAgAAZHJzL2Rvd25y&#10;ZXYueG1sUEsFBgAAAAAEAAQA9QAAAIUDAAAAAA==&#10;" path="m,l,1951e" filled="f" strokeweight=".54325mm">
                <v:path arrowok="t" o:connecttype="custom" o:connectlocs="0,0;0,1951" o:connectangles="0,0"/>
              </v:shape>
              <v:shape id="Freeform 197" o:spid="_x0000_s1030" style="position:absolute;left:1618;top:1546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cU8IA&#10;AADbAAAADwAAAGRycy9kb3ducmV2LnhtbESPQWvDMAyF74X+B6PCbq3TMsKS1QmlbKM9rt1lNxFr&#10;Tmgsh1hrs38/Fwa7Sbz3PT1t68n36kpj7AIbWK8yUMRNsB07Ax/n1+UTqCjIFvvAZOCHItTVfLbF&#10;0oYbv9P1JE6lEI4lGmhFhlLr2LTkMa7CQJy0rzB6lLSOTtsRbync93qTZbn22HG60OJA+5aay+nb&#10;pxpysO5R8vA2fRbRHV+KsMkLYx4W0+4ZlNAk/+Y/+mATl8P9lzS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5xTwgAAANsAAAAPAAAAAAAAAAAAAAAAAJgCAABkcnMvZG93&#10;bnJldi54bWxQSwUGAAAAAAQABAD1AAAAhwMAAAAA&#10;" path="m,l9171,e" filled="f" strokeweight=".59406mm">
                <v:path arrowok="t" o:connecttype="custom" o:connectlocs="0,0;9171,0" o:connectangles="0,0"/>
              </v:shape>
              <v:shape id="Freeform 198" o:spid="_x0000_s1031" style="position:absolute;left:1618;top:2849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3y8IA&#10;AADbAAAADwAAAGRycy9kb3ducmV2LnhtbERPS2vCQBC+C/0PywjedKMHI6mriEEolhx80OJtyE6T&#10;YHY2ZNck/ffdguBtPr7nrLeDqUVHrassK5jPIhDEudUVFwqul8N0BcJ5ZI21ZVLwSw62m7fRGhNt&#10;ez5Rd/aFCCHsElRQet8kUrq8JINuZhviwP3Y1qAPsC2kbrEP4aaWiyhaSoMVh4YSG9qXlN/PD6Ng&#10;ken0aG8FpXF6+fx2+SG7fc2VmoyH3TsIT4N/iZ/uDx3mx/D/Szh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7fLwgAAANsAAAAPAAAAAAAAAAAAAAAAAJgCAABkcnMvZG93&#10;bnJldi54bWxQSwUGAAAAAAQABAD1AAAAhwMAAAAA&#10;" path="m,l9171,e" filled="f" strokeweight=".54325mm">
                <v:path arrowok="t" o:connecttype="custom" o:connectlocs="0,0;917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11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129" type="#_x0000_t202" style="position:absolute;margin-left:84.1pt;margin-top:-.85pt;width:3.15pt;height:4.0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B+rty7ACAACx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581650" cy="353060"/>
              <wp:effectExtent l="1270" t="0" r="0" b="3810"/>
              <wp:wrapNone/>
              <wp:docPr id="1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  <w:spacing w:val="-6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</w:rPr>
                            <w:t>l</w:t>
                          </w:r>
                          <w:r>
                            <w:rPr>
                              <w:b/>
                              <w:bCs/>
                              <w:spacing w:val="1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</w:rPr>
                            <w:t>ge 7 C</w:t>
                          </w:r>
                        </w:p>
                        <w:p w:rsidR="00D6190D" w:rsidRDefault="00D6190D">
                          <w:pPr>
                            <w:tabs>
                              <w:tab w:val="left" w:pos="8769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zum Eröf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f</w:t>
                          </w:r>
                          <w:r>
                            <w:rPr>
                              <w:b/>
                              <w:bCs/>
                            </w:rPr>
                            <w:t>nun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</w:rPr>
                            <w:t>san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rag des / </w:t>
                          </w:r>
                          <w:r>
                            <w:rPr>
                              <w:b/>
                              <w:bCs/>
                              <w:spacing w:val="-3"/>
                            </w:rPr>
                            <w:t>d</w:t>
                          </w:r>
                          <w:r>
                            <w:rPr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b/>
                              <w:bCs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0" o:spid="_x0000_s1130" type="#_x0000_t202" style="position:absolute;margin-left:84.1pt;margin-top:46.9pt;width:439.5pt;height:27.8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b/>
                        <w:bCs/>
                        <w:spacing w:val="-6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b/>
                        <w:bCs/>
                      </w:rPr>
                      <w:t>l</w:t>
                    </w:r>
                    <w:r>
                      <w:rPr>
                        <w:b/>
                        <w:bCs/>
                        <w:spacing w:val="1"/>
                      </w:rPr>
                      <w:t>a</w:t>
                    </w:r>
                    <w:r>
                      <w:rPr>
                        <w:b/>
                        <w:bCs/>
                      </w:rPr>
                      <w:t>ge 7 C</w:t>
                    </w:r>
                  </w:p>
                  <w:p w:rsidR="00D6190D" w:rsidRDefault="00D6190D">
                    <w:pPr>
                      <w:tabs>
                        <w:tab w:val="left" w:pos="8769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b/>
                        <w:bCs/>
                      </w:rPr>
                      <w:t>zum Eröf</w:t>
                    </w:r>
                    <w:r>
                      <w:rPr>
                        <w:b/>
                        <w:bCs/>
                        <w:spacing w:val="-2"/>
                      </w:rPr>
                      <w:t>f</w:t>
                    </w:r>
                    <w:r>
                      <w:rPr>
                        <w:b/>
                        <w:bCs/>
                      </w:rPr>
                      <w:t>nun</w:t>
                    </w:r>
                    <w:r>
                      <w:rPr>
                        <w:b/>
                        <w:bCs/>
                        <w:spacing w:val="-1"/>
                      </w:rPr>
                      <w:t>g</w:t>
                    </w:r>
                    <w:r>
                      <w:rPr>
                        <w:b/>
                        <w:bCs/>
                      </w:rPr>
                      <w:t>san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rag des / </w:t>
                    </w:r>
                    <w:r>
                      <w:rPr>
                        <w:b/>
                        <w:bCs/>
                        <w:spacing w:val="-3"/>
                      </w:rPr>
                      <w:t>d</w:t>
                    </w:r>
                    <w:r>
                      <w:rPr>
                        <w:b/>
                        <w:bCs/>
                      </w:rPr>
                      <w:t>er</w:t>
                    </w:r>
                    <w:r>
                      <w:rPr>
                        <w:b/>
                        <w:bCs/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1" locked="0" layoutInCell="0" allowOverlap="1">
              <wp:simplePos x="0" y="0"/>
              <wp:positionH relativeFrom="page">
                <wp:posOffset>1846580</wp:posOffset>
              </wp:positionH>
              <wp:positionV relativeFrom="page">
                <wp:posOffset>1232535</wp:posOffset>
              </wp:positionV>
              <wp:extent cx="4183380" cy="414655"/>
              <wp:effectExtent l="0" t="3810" r="0" b="635"/>
              <wp:wrapNone/>
              <wp:docPr id="9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line="265" w:lineRule="exact"/>
                            <w:ind w:left="6" w:right="6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Schuldenbe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einigun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splan für 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 ger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ch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he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erfahr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n</w:t>
                          </w:r>
                        </w:p>
                        <w:p w:rsidR="00D6190D" w:rsidRDefault="00D6190D">
                          <w:pPr>
                            <w:kinsoku w:val="0"/>
                            <w:overflowPunct w:val="0"/>
                            <w:spacing w:before="1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D6190D" w:rsidRDefault="00D6190D">
                          <w:pPr>
                            <w:kinsoku w:val="0"/>
                            <w:overflowPunct w:val="0"/>
                            <w:ind w:left="3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ä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en 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org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hlag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n 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4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ld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reinigu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1" o:spid="_x0000_s1131" type="#_x0000_t202" style="position:absolute;margin-left:145.4pt;margin-top:97.05pt;width:329.4pt;height:32.6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line="265" w:lineRule="exact"/>
                      <w:ind w:left="6" w:right="6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Schuldenbe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einigun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splan für d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 ger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ch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he 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erfahr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n</w:t>
                    </w:r>
                  </w:p>
                  <w:p w:rsidR="00D6190D" w:rsidRDefault="00D6190D">
                    <w:pPr>
                      <w:kinsoku w:val="0"/>
                      <w:overflowPunct w:val="0"/>
                      <w:spacing w:before="10" w:line="110" w:lineRule="exact"/>
                      <w:rPr>
                        <w:sz w:val="11"/>
                        <w:szCs w:val="11"/>
                      </w:rPr>
                    </w:pPr>
                  </w:p>
                  <w:p w:rsidR="00D6190D" w:rsidRDefault="00D6190D">
                    <w:pPr>
                      <w:kinsoku w:val="0"/>
                      <w:overflowPunct w:val="0"/>
                      <w:ind w:left="3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ä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en z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org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hlag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n S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h</w:t>
                    </w:r>
                    <w:r>
                      <w:rPr>
                        <w:rFonts w:ascii="Arial" w:hAnsi="Arial" w:cs="Arial"/>
                        <w:b/>
                        <w:bCs/>
                        <w:spacing w:val="-4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ld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reinigu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935345" cy="954405"/>
              <wp:effectExtent l="6985" t="6350" r="1270" b="1270"/>
              <wp:wrapNone/>
              <wp:docPr id="140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5345" cy="954405"/>
                        <a:chOff x="1601" y="850"/>
                        <a:chExt cx="9347" cy="1503"/>
                      </a:xfrm>
                    </wpg:grpSpPr>
                    <wps:wsp>
                      <wps:cNvPr id="141" name="Freeform 66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67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440"/>
                        </a:xfrm>
                        <a:custGeom>
                          <a:avLst/>
                          <a:gdLst>
                            <a:gd name="T0" fmla="*/ 0 w 20"/>
                            <a:gd name="T1" fmla="*/ 0 h 1440"/>
                            <a:gd name="T2" fmla="*/ 0 w 20"/>
                            <a:gd name="T3" fmla="*/ 1440 h 144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440">
                              <a:moveTo>
                                <a:pt x="0" y="0"/>
                              </a:move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68"/>
                      <wps:cNvSpPr>
                        <a:spLocks/>
                      </wps:cNvSpPr>
                      <wps:spPr bwMode="auto">
                        <a:xfrm>
                          <a:off x="10917" y="883"/>
                          <a:ext cx="20" cy="1440"/>
                        </a:xfrm>
                        <a:custGeom>
                          <a:avLst/>
                          <a:gdLst>
                            <a:gd name="T0" fmla="*/ 0 w 20"/>
                            <a:gd name="T1" fmla="*/ 0 h 1440"/>
                            <a:gd name="T2" fmla="*/ 0 w 20"/>
                            <a:gd name="T3" fmla="*/ 1440 h 144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440">
                              <a:moveTo>
                                <a:pt x="0" y="0"/>
                              </a:move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69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70"/>
                      <wps:cNvSpPr>
                        <a:spLocks/>
                      </wps:cNvSpPr>
                      <wps:spPr bwMode="auto">
                        <a:xfrm>
                          <a:off x="1618" y="233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80.05pt;margin-top:42.5pt;width:467.35pt;height:75.15pt;z-index:-251614208;mso-position-horizontal-relative:page;mso-position-vertical-relative:page" coordorigin="1601,850" coordsize="934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" o:allowincell="f">
              <v:shape id="Freeform 66" o:spid="_x0000_s1027" style="position:absolute;left:1618;top:8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nHb4A&#10;AADcAAAADwAAAGRycy9kb3ducmV2LnhtbERPS2sCMRC+C/6HMAVvmlVEdDVKEQvt0Qeeh810N3Qz&#10;iUnU9d+bguBtPr7nrDadbcWNQjSOFYxHBQjiymnDtYLT8Ws4BxETssbWMSl4UITNut9bYandnfd0&#10;O6Ra5BCOJSpoUvKllLFqyGIcOU+cuV8XLKYMQy11wHsOt62cFMVMWjScGxr0tG2o+jtcrQL6mV06&#10;sysm171dTIP3D4Nno9Tgo/tcgkjUpbf45f7Wef50DP/P5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iJx2+AAAA3AAAAA8AAAAAAAAAAAAAAAAAmAIAAGRycy9kb3ducmV2&#10;LnhtbFBLBQYAAAAABAAEAPUAAACDAwAAAAA=&#10;" path="m,l9313,e" filled="f" strokeweight=".58558mm">
                <v:path arrowok="t" o:connecttype="custom" o:connectlocs="0,0;9313,0" o:connectangles="0,0"/>
              </v:shape>
              <v:shape id="Freeform 67" o:spid="_x0000_s1028" style="position:absolute;left:1632;top:883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UR8QA&#10;AADcAAAADwAAAGRycy9kb3ducmV2LnhtbERPTWvCQBC9F/wPywi9FN0oYiW6im0pFXpqqoK3ITtu&#10;gtnZNLsx6b93C0Jv83ifs9r0thJXanzpWMFknIAgzp0u2SjYf7+PFiB8QNZYOSYFv+Rhsx48rDDV&#10;ruMvumbBiBjCPkUFRQh1KqXPC7Lox64mjtzZNRZDhI2RusEuhttKTpNkLi2WHBsKrOm1oPyStVbB&#10;z9Osm7y0rjLZ2+HUHrbP5uP4qdTjsN8uQQTqw7/47t7pOH82hb9n4gV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lEfEAAAA3AAAAA8AAAAAAAAAAAAAAAAAmAIAAGRycy9k&#10;b3ducmV2LnhtbFBLBQYAAAAABAAEAPUAAACJAwAAAAA=&#10;" path="m,l,1440e" filled="f" strokeweight=".54325mm">
                <v:path arrowok="t" o:connecttype="custom" o:connectlocs="0,0;0,1440" o:connectangles="0,0"/>
              </v:shape>
              <v:shape id="Freeform 68" o:spid="_x0000_s1029" style="position:absolute;left:10917;top:883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x3MUA&#10;AADcAAAADwAAAGRycy9kb3ducmV2LnhtbERPTWvCQBC9C/6HZYReRDe2UiV1FW0pLfTUVAVvQ3a6&#10;CWZn0+zGpP++WxC8zeN9zmrT20pcqPGlYwWzaQKCOHe6ZKNg//U6WYLwAVlj5ZgU/JKHzXo4WGGq&#10;XcefdMmCETGEfYoKihDqVEqfF2TRT11NHLlv11gMETZG6ga7GG4reZ8kj9JiybGhwJqeC8rPWWsV&#10;/Izn3WzXuspkL4dTe9guzNvxQ6m7Ub99AhGoDzfx1f2u4/z5A/w/Ey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THcxQAAANwAAAAPAAAAAAAAAAAAAAAAAJgCAABkcnMv&#10;ZG93bnJldi54bWxQSwUGAAAAAAQABAD1AAAAigMAAAAA&#10;" path="m,l,1440e" filled="f" strokeweight=".54325mm">
                <v:path arrowok="t" o:connecttype="custom" o:connectlocs="0,0;0,1440" o:connectangles="0,0"/>
              </v:shape>
              <v:shape id="Freeform 69" o:spid="_x0000_s1030" style="position:absolute;left:1618;top:154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CVMAA&#10;AADcAAAADwAAAGRycy9kb3ducmV2LnhtbERPTYvCMBC9C/6HMMLeNF2RpVSjyILQgyxYBa9jMtuU&#10;bSalibX77zfCgrd5vM/Z7EbXioH60HhW8L7IQBBrbxquFVzOh3kOIkRkg61nUvBLAXbb6WSDhfEP&#10;PtFQxVqkEA4FKrAxdoWUQVtyGBa+I07ct+8dxgT7WpoeHynctXKZZR/SYcOpwWJHn5b0T3V3Csqj&#10;5Oya3y77Aw+61NWXzfmu1Nts3K9BRBrjS/zvLk2av1rB85l0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uCVMAAAADcAAAADwAAAAAAAAAAAAAAAACYAgAAZHJzL2Rvd25y&#10;ZXYueG1sUEsFBgAAAAAEAAQA9QAAAIUDAAAAAA==&#10;" path="m,l9313,e" filled="f" strokeweight=".59406mm">
                <v:path arrowok="t" o:connecttype="custom" o:connectlocs="0,0;9313,0" o:connectangles="0,0"/>
              </v:shape>
              <v:shape id="Freeform 70" o:spid="_x0000_s1031" style="position:absolute;left:1618;top:23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DGMQA&#10;AADcAAAADwAAAGRycy9kb3ducmV2LnhtbERPS2vCQBC+C/0Pywi96cY2LRJdxTYUehBBLYK3ITsm&#10;wexsyG4e7a93hYK3+fies1wPphIdNa60rGA2jUAQZ1aXnCv4OX5N5iCcR9ZYWSYFv+RgvXoaLTHR&#10;tuc9dQefixDCLkEFhfd1IqXLCjLoprYmDtzFNgZ9gE0udYN9CDeVfImid2mw5NBQYE2fBWXXQ2sU&#10;nF83p/22/cuu6ezDyTql/hjvlHoeD5sFCE+Df4j/3d86zI/f4P5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1wxjEAAAA3AAAAA8AAAAAAAAAAAAAAAAAmAIAAGRycy9k&#10;b3ducmV2LnhtbFBLBQYAAAAABAAEAPUAAACJAwAAAAA=&#10;" path="m,l9313,e" filled="f" strokeweight=".54325mm">
                <v:path arrowok="t" o:connecttype="custom" o:connectlocs="0,0;931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13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97" type="#_x0000_t202" style="position:absolute;margin-left:84.1pt;margin-top:-.85pt;width:3.15pt;height:4.0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Dm3h6OxAgAAsQ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793105" cy="353060"/>
              <wp:effectExtent l="1270" t="0" r="0" b="3810"/>
              <wp:wrapNone/>
              <wp:docPr id="13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310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Ergänzu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gsblatt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B</w:t>
                          </w:r>
                        </w:p>
                        <w:p w:rsidR="00D6190D" w:rsidRDefault="00D6190D">
                          <w:pPr>
                            <w:tabs>
                              <w:tab w:val="left" w:pos="9103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zum Vermöge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4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>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hnis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des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/ der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98" type="#_x0000_t202" style="position:absolute;margin-left:84.1pt;margin-top:46.9pt;width:456.15pt;height:27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56dtgIAALQ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Ergänzu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gsblatt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B</w:t>
                    </w:r>
                  </w:p>
                  <w:p w:rsidR="00D6190D" w:rsidRDefault="00D6190D">
                    <w:pPr>
                      <w:tabs>
                        <w:tab w:val="left" w:pos="9103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zum Vermöge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pacing w:val="-4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>z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hnis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des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/ der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1162050</wp:posOffset>
              </wp:positionV>
              <wp:extent cx="3127375" cy="151765"/>
              <wp:effectExtent l="0" t="0" r="0" b="635"/>
              <wp:wrapNone/>
              <wp:docPr id="13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737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Haus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at,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obili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tg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genstände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und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Fah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3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99" type="#_x0000_t202" style="position:absolute;margin-left:190.45pt;margin-top:91.5pt;width:246.25pt;height:11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z2swIAALQ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Haus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at,</w:t>
                    </w:r>
                    <w:r>
                      <w:rPr>
                        <w:rFonts w:ascii="Arial" w:hAnsi="Arial" w:cs="Arial"/>
                        <w:b/>
                        <w:bCs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obili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0"/>
                        <w:szCs w:val="20"/>
                      </w:rPr>
                      <w:t>ar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Arial" w:hAnsi="Arial" w:cs="Arial"/>
                        <w:b/>
                        <w:bCs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tg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genstände</w:t>
                    </w:r>
                    <w:r>
                      <w:rPr>
                        <w:rFonts w:ascii="Arial" w:hAnsi="Arial" w:cs="Arial"/>
                        <w:b/>
                        <w:bCs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und</w:t>
                    </w:r>
                    <w:r>
                      <w:rPr>
                        <w:rFonts w:ascii="Arial" w:hAnsi="Arial" w:cs="Arial"/>
                        <w:b/>
                        <w:bCs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Fah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eu</w:t>
                    </w:r>
                    <w:r>
                      <w:rPr>
                        <w:rFonts w:ascii="Arial" w:hAnsi="Arial" w:cs="Arial"/>
                        <w:b/>
                        <w:bCs/>
                        <w:spacing w:val="3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12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01" type="#_x0000_t202" style="position:absolute;margin-left:84.1pt;margin-top:-.85pt;width:3.15pt;height:4.0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40sAIAALE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H/0eNLACAACx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10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05" type="#_x0000_t202" style="position:absolute;margin-left:84.1pt;margin-top:-.85pt;width:3.15pt;height:4.0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BrYJg2xAgAAsg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6064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935345" cy="845820"/>
              <wp:effectExtent l="6985" t="6350" r="1270" b="5080"/>
              <wp:wrapNone/>
              <wp:docPr id="87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5345" cy="845820"/>
                        <a:chOff x="1601" y="850"/>
                        <a:chExt cx="9347" cy="1332"/>
                      </a:xfrm>
                    </wpg:grpSpPr>
                    <wps:wsp>
                      <wps:cNvPr id="88" name="Freeform 119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20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270"/>
                        </a:xfrm>
                        <a:custGeom>
                          <a:avLst/>
                          <a:gdLst>
                            <a:gd name="T0" fmla="*/ 0 w 20"/>
                            <a:gd name="T1" fmla="*/ 0 h 1270"/>
                            <a:gd name="T2" fmla="*/ 0 w 20"/>
                            <a:gd name="T3" fmla="*/ 127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270">
                              <a:moveTo>
                                <a:pt x="0" y="0"/>
                              </a:moveTo>
                              <a:lnTo>
                                <a:pt x="0" y="127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21"/>
                      <wps:cNvSpPr>
                        <a:spLocks/>
                      </wps:cNvSpPr>
                      <wps:spPr bwMode="auto">
                        <a:xfrm>
                          <a:off x="10917" y="883"/>
                          <a:ext cx="20" cy="1270"/>
                        </a:xfrm>
                        <a:custGeom>
                          <a:avLst/>
                          <a:gdLst>
                            <a:gd name="T0" fmla="*/ 0 w 20"/>
                            <a:gd name="T1" fmla="*/ 0 h 1270"/>
                            <a:gd name="T2" fmla="*/ 0 w 20"/>
                            <a:gd name="T3" fmla="*/ 127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1270">
                              <a:moveTo>
                                <a:pt x="0" y="0"/>
                              </a:moveTo>
                              <a:lnTo>
                                <a:pt x="0" y="127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22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23"/>
                      <wps:cNvSpPr>
                        <a:spLocks/>
                      </wps:cNvSpPr>
                      <wps:spPr bwMode="auto">
                        <a:xfrm>
                          <a:off x="1618" y="216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8" o:spid="_x0000_s1026" style="position:absolute;margin-left:80.05pt;margin-top:42.5pt;width:467.35pt;height:66.6pt;z-index:-251580416;mso-position-horizontal-relative:page;mso-position-vertical-relative:page" coordorigin="1601,850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" o:allowincell="f">
              <v:shape id="Freeform 119" o:spid="_x0000_s1027" style="position:absolute;left:1618;top:8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P4LwA&#10;AADbAAAADwAAAGRycy9kb3ducmV2LnhtbERPTYvCMBC9C/6HMII3TZVFtBpFRGH3qCueh2Zsg80k&#10;JlHrvzeHhT0+3vdq09lWPClE41jBZFyAIK6cNlwrOP8eRnMQMSFrbB2TgjdF2Kz7vRWW2r34SM9T&#10;qkUO4ViigiYlX0oZq4YsxrHzxJm7umAxZRhqqQO+crht5bQoZtKi4dzQoKddQ9Xt9LAK6Gd278y+&#10;mD6OdvEVvH8bvBilhoNuuwSRqEv/4j/3t1Ywz2Pzl/w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K0/gvAAAANsAAAAPAAAAAAAAAAAAAAAAAJgCAABkcnMvZG93bnJldi54&#10;bWxQSwUGAAAAAAQABAD1AAAAgQMAAAAA&#10;" path="m,l9313,e" filled="f" strokeweight=".58558mm">
                <v:path arrowok="t" o:connecttype="custom" o:connectlocs="0,0;9313,0" o:connectangles="0,0"/>
              </v:shape>
              <v:shape id="Freeform 120" o:spid="_x0000_s1028" style="position:absolute;left:1632;top:883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qW8UA&#10;AADbAAAADwAAAGRycy9kb3ducmV2LnhtbESPQWvCQBSE70L/w/IK3nRjQbExGwkWwR5aqNaDt2f2&#10;mYRm36a7q8Z/7xYKHoeZ+YbJlr1pxYWcbywrmIwTEMSl1Q1XCr5369EchA/IGlvLpOBGHpb50yDD&#10;VNsrf9FlGyoRIexTVFCH0KVS+rImg35sO+LonawzGKJ0ldQOrxFuWvmSJDNpsOG4UGNHq5rKn+3Z&#10;KJhudqv9u5bN/vB5/J25SeHfPgqlhs99sQARqA+P8H97oxXMX+HvS/wB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WpbxQAAANsAAAAPAAAAAAAAAAAAAAAAAJgCAABkcnMv&#10;ZG93bnJldi54bWxQSwUGAAAAAAQABAD1AAAAigMAAAAA&#10;" path="m,l,1270e" filled="f" strokeweight=".54325mm">
                <v:path arrowok="t" o:connecttype="custom" o:connectlocs="0,0;0,1270" o:connectangles="0,0"/>
              </v:shape>
              <v:shape id="Freeform 121" o:spid="_x0000_s1029" style="position:absolute;left:10917;top:883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VG8EA&#10;AADbAAAADwAAAGRycy9kb3ducmV2LnhtbERPy4rCMBTdC/MP4Q6401RB0Y5RioOgCwd8LWZ3ba5t&#10;meamJlHr35vFgMvDec8WranFnZyvLCsY9BMQxLnVFRcKjodVbwLCB2SNtWVS8CQPi/lHZ4aptg/e&#10;0X0fChFD2KeooAyhSaX0eUkGfd82xJG7WGcwROgKqR0+Yrip5TBJxtJgxbGhxIaWJeV/+5tRMFof&#10;lqeNltXp9+d8HbtB5r+3mVLdzzb7AhGoDW/xv3utFUzj+vgl/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iVRvBAAAA2wAAAA8AAAAAAAAAAAAAAAAAmAIAAGRycy9kb3du&#10;cmV2LnhtbFBLBQYAAAAABAAEAPUAAACGAwAAAAA=&#10;" path="m,l,1270e" filled="f" strokeweight=".54325mm">
                <v:path arrowok="t" o:connecttype="custom" o:connectlocs="0,0;0,1270" o:connectangles="0,0"/>
              </v:shape>
              <v:shape id="Freeform 122" o:spid="_x0000_s1030" style="position:absolute;left:1618;top:154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JHcIA&#10;AADbAAAADwAAAGRycy9kb3ducmV2LnhtbESPQYvCMBSE74L/IbwFb5rqQbrVKLIg9LAI2xW8PpO3&#10;TdnmpTSxdv+9WRA8DjPzDbPdj64VA/Wh8axguchAEGtvGq4VnL+P8xxEiMgGW8+k4I8C7HfTyRYL&#10;4+/8RUMVa5EgHApUYGPsCimDtuQwLHxHnLwf3zuMSfa1ND3eE9y1cpVla+mw4bRgsaMPS/q3ujkF&#10;5afk7JJfz4cjD7rU1cnmfFNq9jYeNiAijfEVfrZLo+B9Cf9f0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YkdwgAAANsAAAAPAAAAAAAAAAAAAAAAAJgCAABkcnMvZG93&#10;bnJldi54bWxQSwUGAAAAAAQABAD1AAAAhwMAAAAA&#10;" path="m,l9313,e" filled="f" strokeweight=".59406mm">
                <v:path arrowok="t" o:connecttype="custom" o:connectlocs="0,0;9313,0" o:connectangles="0,0"/>
              </v:shape>
              <v:shape id="Freeform 123" o:spid="_x0000_s1031" style="position:absolute;left:1618;top:21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3g8QA&#10;AADbAAAADwAAAGRycy9kb3ducmV2LnhtbESPS4vCQBCE74L/YWhhbzrxwbJGR/HBggcR1EXw1mTa&#10;JJjpCZnRRH+9Iyx4LKrqK2o6b0wh7lS53LKCfi8CQZxYnXOq4O/42/0B4TyyxsIyKXiQg/ms3Zpi&#10;rG3Ne7offCoChF2MCjLvy1hKl2Rk0PVsSRy8i60M+iCrVOoK6wA3hRxE0bc0mHNYyLCkVUbJ9XAz&#10;Cs7DxWm/vT2T67q/dLJcU30c7ZT66jSLCQhPjf+E/9sbrWA8gPeX8AP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94PEAAAA2wAAAA8AAAAAAAAAAAAAAAAAmAIAAGRycy9k&#10;b3ducmV2LnhtbFBLBQYAAAAABAAEAPUAAACJAwAAAAA=&#10;" path="m,l9313,e" filled="f" strokeweight=".54325mm">
                <v:path arrowok="t" o:connecttype="custom" o:connectlocs="0,0;931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8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08" type="#_x0000_t202" style="position:absolute;margin-left:84.1pt;margin-top:-.85pt;width:3.15pt;height:4.0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GEsA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h3OxhLACAACx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793105" cy="353060"/>
              <wp:effectExtent l="1270" t="0" r="0" b="3810"/>
              <wp:wrapNone/>
              <wp:docPr id="8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310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Ergänzu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gsblatt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J</w:t>
                          </w:r>
                        </w:p>
                        <w:p w:rsidR="00D6190D" w:rsidRDefault="00D6190D">
                          <w:pPr>
                            <w:tabs>
                              <w:tab w:val="left" w:pos="9103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zum Vermöge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4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>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hnis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des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/ der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109" type="#_x0000_t202" style="position:absolute;margin-left:84.1pt;margin-top:46.9pt;width:456.15pt;height:27.8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Ergänzu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gsblatt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J</w:t>
                    </w:r>
                  </w:p>
                  <w:p w:rsidR="00D6190D" w:rsidRDefault="00D6190D">
                    <w:pPr>
                      <w:tabs>
                        <w:tab w:val="left" w:pos="9103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zum Vermöge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pacing w:val="-4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>z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hnis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des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/ der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1270" t="0" r="0" b="0"/>
              <wp:wrapNone/>
              <wp:docPr id="77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84.1pt;margin-top:-.85pt;width:3.15pt;height:4.0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hesQIAALE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KW6SF6xAgAAsQ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0400" behindDoc="1" locked="0" layoutInCell="0" allowOverlap="1">
              <wp:simplePos x="0" y="0"/>
              <wp:positionH relativeFrom="page">
                <wp:posOffset>346710</wp:posOffset>
              </wp:positionH>
              <wp:positionV relativeFrom="page">
                <wp:posOffset>-10795</wp:posOffset>
              </wp:positionV>
              <wp:extent cx="40005" cy="51435"/>
              <wp:effectExtent l="3810" t="0" r="3810" b="0"/>
              <wp:wrapNone/>
              <wp:docPr id="69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13" type="#_x0000_t202" style="position:absolute;margin-left:27.3pt;margin-top:-.85pt;width:3.15pt;height:4.0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++asgIAALE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7568" behindDoc="1" locked="0" layoutInCell="0" allowOverlap="1">
              <wp:simplePos x="0" y="0"/>
              <wp:positionH relativeFrom="page">
                <wp:posOffset>888365</wp:posOffset>
              </wp:positionH>
              <wp:positionV relativeFrom="page">
                <wp:posOffset>-10795</wp:posOffset>
              </wp:positionV>
              <wp:extent cx="40005" cy="51435"/>
              <wp:effectExtent l="2540" t="0" r="0" b="0"/>
              <wp:wrapNone/>
              <wp:docPr id="6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116" type="#_x0000_t202" style="position:absolute;margin-left:69.95pt;margin-top:-.85pt;width:3.15pt;height:4.0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0D" w:rsidRDefault="00C45C4E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4736" behindDoc="1" locked="0" layoutInCell="0" allowOverlap="1">
              <wp:simplePos x="0" y="0"/>
              <wp:positionH relativeFrom="page">
                <wp:posOffset>346710</wp:posOffset>
              </wp:positionH>
              <wp:positionV relativeFrom="page">
                <wp:posOffset>-10795</wp:posOffset>
              </wp:positionV>
              <wp:extent cx="40005" cy="51435"/>
              <wp:effectExtent l="3810" t="0" r="3810" b="0"/>
              <wp:wrapNone/>
              <wp:docPr id="51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90D" w:rsidRDefault="00D6190D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119" type="#_x0000_t202" style="position:absolute;margin-left:27.3pt;margin-top:-.85pt;width:3.15pt;height:4.0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iysgIAALE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" o:allowincell="f" filled="f" stroked="f">
              <v:textbox inset="0,0,0,0">
                <w:txbxContent>
                  <w:p w:rsidR="00D6190D" w:rsidRDefault="00D6190D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hanging="356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20"/>
      <w:numFmt w:val="decimal"/>
      <w:lvlText w:val="%1"/>
      <w:lvlJc w:val="left"/>
      <w:pPr>
        <w:ind w:hanging="531"/>
      </w:pPr>
      <w:rPr>
        <w:rFonts w:ascii="Arial Black" w:hAnsi="Arial Black" w:cs="Arial Black"/>
        <w:b/>
        <w:bCs/>
        <w:spacing w:val="-1"/>
        <w:w w:val="99"/>
        <w:position w:val="12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hanging="356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numFmt w:val="bullet"/>
      <w:lvlText w:val="-"/>
      <w:lvlJc w:val="left"/>
      <w:pPr>
        <w:ind w:hanging="217"/>
      </w:pPr>
      <w:rPr>
        <w:rFonts w:ascii="Arial" w:hAnsi="Arial" w:cs="Arial"/>
        <w:b w:val="0"/>
        <w:bCs w:val="0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5DA"/>
    <w:rsid w:val="0024042B"/>
    <w:rsid w:val="004B3F21"/>
    <w:rsid w:val="005B79B6"/>
    <w:rsid w:val="008C05DA"/>
    <w:rsid w:val="00AC1BF0"/>
    <w:rsid w:val="00C45C4E"/>
    <w:rsid w:val="00C52723"/>
    <w:rsid w:val="00D6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85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72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52723"/>
    <w:pPr>
      <w:ind w:left="642"/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C52723"/>
    <w:pPr>
      <w:ind w:left="642"/>
      <w:outlineLvl w:val="1"/>
    </w:pPr>
    <w:rPr>
      <w:rFonts w:ascii="Arial" w:hAnsi="Arial" w:cs="Arial"/>
      <w:b/>
      <w:bCs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C52723"/>
    <w:pPr>
      <w:ind w:left="3369"/>
      <w:outlineLvl w:val="2"/>
    </w:pPr>
    <w:rPr>
      <w:rFonts w:ascii="Arial" w:hAnsi="Arial" w:cs="Arial"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C52723"/>
    <w:pPr>
      <w:spacing w:before="42"/>
      <w:ind w:left="116"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C52723"/>
    <w:rPr>
      <w:rFonts w:ascii="Cambria" w:hAnsi="Cambria" w:cs="Cambria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C527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C52723"/>
    <w:rPr>
      <w:rFonts w:ascii="Cambria" w:hAnsi="Cambria" w:cs="Cambria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C52723"/>
    <w:rPr>
      <w:b/>
      <w:b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C52723"/>
    <w:pPr>
      <w:ind w:left="20"/>
    </w:pPr>
    <w:rPr>
      <w:rFonts w:ascii="Arial" w:hAnsi="Arial" w:cs="Arial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52723"/>
    <w:rPr>
      <w:rFonts w:ascii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99"/>
    <w:qFormat/>
    <w:rsid w:val="00C52723"/>
  </w:style>
  <w:style w:type="paragraph" w:customStyle="1" w:styleId="TableParagraph">
    <w:name w:val="Table Paragraph"/>
    <w:basedOn w:val="Standard"/>
    <w:uiPriority w:val="99"/>
    <w:rsid w:val="00C52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72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52723"/>
    <w:pPr>
      <w:ind w:left="642"/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C52723"/>
    <w:pPr>
      <w:ind w:left="642"/>
      <w:outlineLvl w:val="1"/>
    </w:pPr>
    <w:rPr>
      <w:rFonts w:ascii="Arial" w:hAnsi="Arial" w:cs="Arial"/>
      <w:b/>
      <w:bCs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C52723"/>
    <w:pPr>
      <w:ind w:left="3369"/>
      <w:outlineLvl w:val="2"/>
    </w:pPr>
    <w:rPr>
      <w:rFonts w:ascii="Arial" w:hAnsi="Arial" w:cs="Arial"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C52723"/>
    <w:pPr>
      <w:spacing w:before="42"/>
      <w:ind w:left="116"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C52723"/>
    <w:rPr>
      <w:rFonts w:ascii="Cambria" w:hAnsi="Cambria" w:cs="Cambria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C527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C52723"/>
    <w:rPr>
      <w:rFonts w:ascii="Cambria" w:hAnsi="Cambria" w:cs="Cambria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C52723"/>
    <w:rPr>
      <w:b/>
      <w:b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C52723"/>
    <w:pPr>
      <w:ind w:left="20"/>
    </w:pPr>
    <w:rPr>
      <w:rFonts w:ascii="Arial" w:hAnsi="Arial" w:cs="Arial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52723"/>
    <w:rPr>
      <w:rFonts w:ascii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99"/>
    <w:qFormat/>
    <w:rsid w:val="00C52723"/>
  </w:style>
  <w:style w:type="paragraph" w:customStyle="1" w:styleId="TableParagraph">
    <w:name w:val="Table Paragraph"/>
    <w:basedOn w:val="Standard"/>
    <w:uiPriority w:val="99"/>
    <w:rsid w:val="00C52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footer" Target="footer15.xml"/><Relationship Id="rId39" Type="http://schemas.openxmlformats.org/officeDocument/2006/relationships/footer" Target="footer22.xml"/><Relationship Id="rId3" Type="http://schemas.microsoft.com/office/2007/relationships/stylesWithEffects" Target="stylesWithEffects.xml"/><Relationship Id="rId21" Type="http://schemas.openxmlformats.org/officeDocument/2006/relationships/footer" Target="footer11.xml"/><Relationship Id="rId34" Type="http://schemas.openxmlformats.org/officeDocument/2006/relationships/footer" Target="footer19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eader" Target="header2.xml"/><Relationship Id="rId25" Type="http://schemas.openxmlformats.org/officeDocument/2006/relationships/footer" Target="footer14.xml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0.xml"/><Relationship Id="rId29" Type="http://schemas.openxmlformats.org/officeDocument/2006/relationships/header" Target="header6.xml"/><Relationship Id="rId41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eader" Target="header4.xml"/><Relationship Id="rId32" Type="http://schemas.openxmlformats.org/officeDocument/2006/relationships/footer" Target="footer18.xml"/><Relationship Id="rId37" Type="http://schemas.openxmlformats.org/officeDocument/2006/relationships/footer" Target="footer21.xml"/><Relationship Id="rId40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6.xml"/><Relationship Id="rId36" Type="http://schemas.openxmlformats.org/officeDocument/2006/relationships/footer" Target="footer20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header" Target="header5.xml"/><Relationship Id="rId30" Type="http://schemas.openxmlformats.org/officeDocument/2006/relationships/footer" Target="footer17.xml"/><Relationship Id="rId35" Type="http://schemas.openxmlformats.org/officeDocument/2006/relationships/header" Target="header9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2822</Words>
  <Characters>17783</Characters>
  <Application>Microsoft Office Word</Application>
  <DocSecurity>4</DocSecurity>
  <Lines>148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LBW</Company>
  <LinksUpToDate>false</LinksUpToDate>
  <CharactersWithSpaces>20564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par003</dc:creator>
  <cp:lastModifiedBy>Ullrich, Brigitte (AG Heidelberg)</cp:lastModifiedBy>
  <cp:revision>2</cp:revision>
  <dcterms:created xsi:type="dcterms:W3CDTF">2014-07-03T07:22:00Z</dcterms:created>
  <dcterms:modified xsi:type="dcterms:W3CDTF">2014-07-03T07:22:00Z</dcterms:modified>
</cp:coreProperties>
</file>